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F3C51" w14:textId="77777777" w:rsidR="00C264B6" w:rsidRPr="006E7A0C" w:rsidRDefault="00C264B6" w:rsidP="00C264B6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МУНИЦИПАЛЬНОЕ АВТОНОМНОЕ ОБЩЕОБРАЗОВАТЕЛЬНОЕ УЧРЕЖДЕНИЕ </w:t>
      </w:r>
    </w:p>
    <w:p w14:paraId="6DA9D51A" w14:textId="77777777" w:rsidR="00C264B6" w:rsidRPr="006E7A0C" w:rsidRDefault="00C264B6" w:rsidP="00C264B6">
      <w:pPr>
        <w:spacing w:after="0" w:line="240" w:lineRule="auto"/>
        <w:ind w:left="700"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«ЛИЦЕЙ-ИНТЕРНАТ № 1» Г.АЛЬМЕТЬВСКА</w:t>
      </w:r>
    </w:p>
    <w:p w14:paraId="276132F1" w14:textId="77777777" w:rsidR="00C264B6" w:rsidRPr="006E7A0C" w:rsidRDefault="00C264B6" w:rsidP="00C264B6">
      <w:pPr>
        <w:spacing w:after="0" w:line="240" w:lineRule="auto"/>
        <w:ind w:left="700"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РЕСПУБЛИКИ ТАТАРСТАН</w:t>
      </w:r>
    </w:p>
    <w:p w14:paraId="56EC21FD" w14:textId="77777777" w:rsidR="009279A9" w:rsidRPr="006E7A0C" w:rsidRDefault="009279A9" w:rsidP="009279A9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BE0C9F7" w14:textId="77777777" w:rsidR="00C264B6" w:rsidRPr="006E7A0C" w:rsidRDefault="00C264B6" w:rsidP="00C264B6">
      <w:pPr>
        <w:spacing w:after="0" w:line="240" w:lineRule="auto"/>
        <w:ind w:left="-142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bookmarkStart w:id="0" w:name="_Hlk20207225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Рассмотрено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proofErr w:type="gramStart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Согласовано</w:t>
      </w:r>
      <w:proofErr w:type="gramEnd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>Утверждаю</w:t>
      </w:r>
    </w:p>
    <w:p w14:paraId="39B0E784" w14:textId="77777777" w:rsidR="00C264B6" w:rsidRPr="006E7A0C" w:rsidRDefault="00C264B6" w:rsidP="00C264B6">
      <w:pPr>
        <w:spacing w:after="0" w:line="240" w:lineRule="auto"/>
        <w:ind w:left="-142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Руководитель ШМО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>Заместитель директора по УВР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>Директор</w:t>
      </w:r>
    </w:p>
    <w:p w14:paraId="52AE842D" w14:textId="399B2441" w:rsidR="00C264B6" w:rsidRPr="006E7A0C" w:rsidRDefault="00C264B6" w:rsidP="00D9700A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___/</w:t>
      </w:r>
      <w:proofErr w:type="spellStart"/>
      <w:r w:rsidR="00D9700A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Галялетдинов</w:t>
      </w:r>
      <w:proofErr w:type="spellEnd"/>
      <w:r w:rsidR="00D9700A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И.Ф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/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 xml:space="preserve">________/ </w:t>
      </w:r>
      <w:proofErr w:type="spellStart"/>
      <w:r w:rsidR="00B838EF" w:rsidRPr="00B838EF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Товалович</w:t>
      </w:r>
      <w:proofErr w:type="spellEnd"/>
      <w:r w:rsidR="00B838EF" w:rsidRPr="00B838EF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А.С.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/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 xml:space="preserve">           МАОУ «Лицей-интернат №1»                                         </w:t>
      </w:r>
    </w:p>
    <w:p w14:paraId="0C11884B" w14:textId="3B371BEC" w:rsidR="00C264B6" w:rsidRPr="006E7A0C" w:rsidRDefault="00C264B6" w:rsidP="00C264B6">
      <w:pPr>
        <w:spacing w:after="0" w:line="240" w:lineRule="auto"/>
        <w:ind w:left="-142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Протокол №_____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>от «___» ____ 20</w:t>
      </w:r>
      <w:r w:rsidR="00800E51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>20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г. 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>АМР РТ</w:t>
      </w:r>
    </w:p>
    <w:p w14:paraId="17A665D6" w14:textId="7A8EFBE0" w:rsidR="00C264B6" w:rsidRPr="006E7A0C" w:rsidRDefault="00C264B6" w:rsidP="00C264B6">
      <w:pPr>
        <w:spacing w:after="0" w:line="240" w:lineRule="auto"/>
        <w:ind w:left="-284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от «___» ____ 20</w:t>
      </w:r>
      <w:r w:rsidR="00800E51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>20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г. 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ab/>
        <w:t xml:space="preserve"> ______/ </w:t>
      </w:r>
      <w:proofErr w:type="spellStart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Хамидуллин</w:t>
      </w:r>
      <w:proofErr w:type="spellEnd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Р.Р /</w:t>
      </w:r>
    </w:p>
    <w:p w14:paraId="659D8C3F" w14:textId="77777777" w:rsidR="00C264B6" w:rsidRPr="006E7A0C" w:rsidRDefault="00C264B6" w:rsidP="00C264B6">
      <w:pPr>
        <w:spacing w:after="0" w:line="240" w:lineRule="auto"/>
        <w:ind w:left="-284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            Приказ №_____</w:t>
      </w:r>
    </w:p>
    <w:p w14:paraId="681A2DFE" w14:textId="7340795A" w:rsidR="00C264B6" w:rsidRPr="006E7A0C" w:rsidRDefault="00C264B6" w:rsidP="00C264B6">
      <w:pPr>
        <w:spacing w:after="0" w:line="240" w:lineRule="auto"/>
        <w:ind w:left="-284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            от «_</w:t>
      </w:r>
      <w:r w:rsidR="009D48F5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>__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» ___ 20</w:t>
      </w:r>
      <w:r w:rsidR="00800E51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>20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г.</w:t>
      </w:r>
    </w:p>
    <w:bookmarkEnd w:id="0"/>
    <w:p w14:paraId="4F6352B2" w14:textId="77777777" w:rsidR="009279A9" w:rsidRPr="006E7A0C" w:rsidRDefault="009279A9" w:rsidP="009279A9">
      <w:pPr>
        <w:spacing w:after="0" w:line="240" w:lineRule="auto"/>
        <w:ind w:left="-284" w:right="-20" w:firstLine="426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068664F" w14:textId="77777777" w:rsidR="009279A9" w:rsidRPr="006E7A0C" w:rsidRDefault="009279A9" w:rsidP="009279A9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029B0E7" w14:textId="77777777" w:rsidR="009279A9" w:rsidRPr="006E7A0C" w:rsidRDefault="009279A9" w:rsidP="009279A9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4A745D57" w14:textId="77777777" w:rsidR="009279A9" w:rsidRPr="006E7A0C" w:rsidRDefault="009279A9" w:rsidP="009279A9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6D2DC11F" w14:textId="77777777" w:rsidR="009279A9" w:rsidRPr="006E7A0C" w:rsidRDefault="009279A9" w:rsidP="009279A9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F56BF65" w14:textId="77777777" w:rsidR="009279A9" w:rsidRPr="006E7A0C" w:rsidRDefault="009279A9" w:rsidP="009279A9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DF9465C" w14:textId="77777777" w:rsidR="009279A9" w:rsidRPr="006E7A0C" w:rsidRDefault="009279A9" w:rsidP="009279A9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F0CE188" w14:textId="77777777" w:rsidR="009279A9" w:rsidRPr="006E7A0C" w:rsidRDefault="009279A9" w:rsidP="009279A9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C34FB65" w14:textId="77777777" w:rsidR="009279A9" w:rsidRPr="006E7A0C" w:rsidRDefault="009279A9" w:rsidP="009279A9">
      <w:pPr>
        <w:spacing w:after="0" w:line="240" w:lineRule="auto"/>
        <w:ind w:left="700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79D1521" w14:textId="77777777" w:rsidR="00C264B6" w:rsidRPr="006E7A0C" w:rsidRDefault="008552AB" w:rsidP="00C264B6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Рабочая программа</w:t>
      </w:r>
    </w:p>
    <w:p w14:paraId="204058C0" w14:textId="77777777" w:rsidR="00C264B6" w:rsidRPr="006E7A0C" w:rsidRDefault="008552AB" w:rsidP="00C264B6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proofErr w:type="gramStart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по  предмету</w:t>
      </w:r>
      <w:proofErr w:type="gramEnd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 xml:space="preserve"> 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турецкий язык</w:t>
      </w:r>
    </w:p>
    <w:p w14:paraId="5F997558" w14:textId="77777777" w:rsidR="00C264B6" w:rsidRPr="006E7A0C" w:rsidRDefault="008552AB" w:rsidP="00C264B6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для 7 класс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  <w:lang w:val="tr-TR"/>
        </w:rPr>
        <w:t xml:space="preserve">a 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(1 урок в неделю, 3</w:t>
      </w:r>
      <w:r w:rsidR="000663BA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5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урок</w:t>
      </w:r>
      <w:r w:rsidR="000663BA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ов 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в год)</w:t>
      </w:r>
    </w:p>
    <w:p w14:paraId="1D37A8A2" w14:textId="77777777" w:rsidR="008552AB" w:rsidRPr="006E7A0C" w:rsidRDefault="008552AB" w:rsidP="00C264B6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уровень базовый</w:t>
      </w:r>
    </w:p>
    <w:p w14:paraId="7B4D0565" w14:textId="77777777" w:rsidR="008552AB" w:rsidRPr="006E7A0C" w:rsidRDefault="008552AB" w:rsidP="00C264B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Составитель: </w:t>
      </w:r>
      <w:proofErr w:type="spellStart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Эрдаг</w:t>
      </w:r>
      <w:proofErr w:type="spellEnd"/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Э.Э., учитель турецкого языка</w:t>
      </w:r>
    </w:p>
    <w:p w14:paraId="54D4FCE2" w14:textId="77777777" w:rsidR="009279A9" w:rsidRPr="006E7A0C" w:rsidRDefault="009279A9" w:rsidP="00C264B6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9F65A6C" w14:textId="77777777" w:rsidR="009279A9" w:rsidRPr="006E7A0C" w:rsidRDefault="009279A9" w:rsidP="009279A9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4AF79F6D" w14:textId="77777777" w:rsidR="009279A9" w:rsidRPr="006E7A0C" w:rsidRDefault="009279A9" w:rsidP="009279A9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8ABE94C" w14:textId="77777777" w:rsidR="009279A9" w:rsidRPr="006E7A0C" w:rsidRDefault="009279A9" w:rsidP="009279A9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621D424" w14:textId="77777777" w:rsidR="009279A9" w:rsidRPr="006E7A0C" w:rsidRDefault="009279A9" w:rsidP="009279A9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AD42027" w14:textId="77777777" w:rsidR="009279A9" w:rsidRPr="006E7A0C" w:rsidRDefault="009279A9" w:rsidP="009279A9">
      <w:pPr>
        <w:spacing w:after="0" w:line="240" w:lineRule="auto"/>
        <w:ind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6E23F0D" w14:textId="77777777" w:rsidR="00C264B6" w:rsidRPr="006E7A0C" w:rsidRDefault="00C264B6" w:rsidP="00C264B6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Рассмотрено на заседании                                                                                                                                                               педагогического совета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099A91E" w14:textId="77777777" w:rsidR="00C264B6" w:rsidRPr="006E7A0C" w:rsidRDefault="00C264B6" w:rsidP="00C264B6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протокол №_____</w:t>
      </w:r>
    </w:p>
    <w:p w14:paraId="31F9C41C" w14:textId="2ACA962B" w:rsidR="00C264B6" w:rsidRPr="006E7A0C" w:rsidRDefault="00C264B6" w:rsidP="00C264B6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от «___» 08.20</w:t>
      </w:r>
      <w:r w:rsidR="007E5BCA" w:rsidRPr="00D027D5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20</w:t>
      </w: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г.  </w:t>
      </w:r>
    </w:p>
    <w:p w14:paraId="55E52257" w14:textId="77777777" w:rsidR="009279A9" w:rsidRPr="006E7A0C" w:rsidRDefault="009279A9" w:rsidP="009279A9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526337F9" w14:textId="77777777" w:rsidR="009279A9" w:rsidRPr="006E7A0C" w:rsidRDefault="009279A9" w:rsidP="009279A9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43673987" w14:textId="77777777" w:rsidR="009279A9" w:rsidRPr="006E7A0C" w:rsidRDefault="009279A9" w:rsidP="009279A9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6A16C35C" w14:textId="77777777" w:rsidR="009279A9" w:rsidRPr="006E7A0C" w:rsidRDefault="009279A9" w:rsidP="009279A9">
      <w:pPr>
        <w:spacing w:after="0" w:line="240" w:lineRule="auto"/>
        <w:ind w:left="7655" w:right="-20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651A007" w14:textId="77777777" w:rsidR="009279A9" w:rsidRPr="006E7A0C" w:rsidRDefault="009279A9" w:rsidP="009279A9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474ECD6" w14:textId="77777777" w:rsidR="009279A9" w:rsidRPr="006E7A0C" w:rsidRDefault="009279A9" w:rsidP="009279A9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4AE7B60" w14:textId="77777777" w:rsidR="009279A9" w:rsidRPr="006E7A0C" w:rsidRDefault="009279A9" w:rsidP="009279A9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04BFDD1B" w14:textId="77777777" w:rsidR="009279A9" w:rsidRPr="006E7A0C" w:rsidRDefault="009279A9" w:rsidP="009279A9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4F92165F" w14:textId="77777777" w:rsidR="009279A9" w:rsidRPr="006E7A0C" w:rsidRDefault="009279A9" w:rsidP="009279A9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27111E1" w14:textId="77777777" w:rsidR="003E6ABD" w:rsidRPr="006E7A0C" w:rsidRDefault="003E6ABD" w:rsidP="009279A9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6C7B6A3" w14:textId="77777777" w:rsidR="003E6ABD" w:rsidRPr="006E7A0C" w:rsidRDefault="003E6ABD" w:rsidP="009279A9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26B65326" w14:textId="77777777" w:rsidR="003E6ABD" w:rsidRPr="006E7A0C" w:rsidRDefault="003E6ABD" w:rsidP="009279A9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3BA09AAB" w14:textId="77777777" w:rsidR="003E6ABD" w:rsidRPr="006E7A0C" w:rsidRDefault="003E6ABD" w:rsidP="009279A9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1B5A5F00" w14:textId="77777777" w:rsidR="003E6ABD" w:rsidRPr="006E7A0C" w:rsidRDefault="003E6ABD" w:rsidP="009279A9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</w:p>
    <w:p w14:paraId="74FB4469" w14:textId="77777777" w:rsidR="009279A9" w:rsidRPr="006E7A0C" w:rsidRDefault="009279A9" w:rsidP="003E6ABD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г. Альметьевск</w:t>
      </w:r>
    </w:p>
    <w:p w14:paraId="667C5FEF" w14:textId="62741D18" w:rsidR="009279A9" w:rsidRPr="006E7A0C" w:rsidRDefault="00464DEC" w:rsidP="009279A9">
      <w:pPr>
        <w:spacing w:after="0" w:line="240" w:lineRule="auto"/>
        <w:ind w:right="-20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20</w:t>
      </w:r>
      <w:r w:rsidR="007E5BCA" w:rsidRPr="00D027D5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20</w:t>
      </w:r>
      <w:r w:rsidR="009279A9" w:rsidRPr="006E7A0C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 г.</w:t>
      </w:r>
    </w:p>
    <w:p w14:paraId="4C795453" w14:textId="77777777" w:rsidR="00205121" w:rsidRPr="006E7A0C" w:rsidRDefault="00C03EA5" w:rsidP="00B0728E">
      <w:pPr>
        <w:jc w:val="both"/>
        <w:rPr>
          <w:rStyle w:val="FontStyle64"/>
          <w:b/>
          <w:i w:val="0"/>
          <w:sz w:val="24"/>
          <w:szCs w:val="24"/>
        </w:rPr>
      </w:pPr>
      <w:r w:rsidRPr="006E7A0C">
        <w:rPr>
          <w:rStyle w:val="FontStyle66"/>
          <w:b/>
          <w:sz w:val="24"/>
          <w:szCs w:val="24"/>
        </w:rPr>
        <w:br w:type="page"/>
      </w:r>
      <w:r w:rsidR="0052460B">
        <w:rPr>
          <w:rStyle w:val="FontStyle64"/>
          <w:b/>
          <w:i w:val="0"/>
          <w:sz w:val="28"/>
          <w:szCs w:val="24"/>
        </w:rPr>
        <w:lastRenderedPageBreak/>
        <w:t>ПЛАНИРУЕМЫЕ РЕЗУЛЬТАТЫ ОСВОЕНИЯ УЧЕБНОГО ПРЕДМЕТА</w:t>
      </w:r>
    </w:p>
    <w:p w14:paraId="65A4E1B2" w14:textId="77777777" w:rsidR="00B64F57" w:rsidRPr="006E7A0C" w:rsidRDefault="00B64F57" w:rsidP="00B64F5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Данная программа обеспечивает формирование личностных, метапредметных и предметных результатов.</w:t>
      </w:r>
    </w:p>
    <w:p w14:paraId="017358F0" w14:textId="77777777" w:rsidR="00B64F57" w:rsidRPr="006E7A0C" w:rsidRDefault="00B64F57" w:rsidP="00B64F5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127988C" w14:textId="77777777" w:rsidR="00B64F57" w:rsidRPr="006E7A0C" w:rsidRDefault="00B64F57" w:rsidP="00B64F5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6E7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являются:</w:t>
      </w:r>
    </w:p>
    <w:p w14:paraId="271416E4" w14:textId="77777777" w:rsidR="00B64F57" w:rsidRPr="006E7A0C" w:rsidRDefault="00B64F57" w:rsidP="00B64F5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8BEFA93" w14:textId="77777777" w:rsidR="00B64F57" w:rsidRPr="006E7A0C" w:rsidRDefault="00B64F57" w:rsidP="00B64F57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патриотизма, чувства гордости за свою Родину, знание основ культуры своего народа, своего края;</w:t>
      </w:r>
    </w:p>
    <w:p w14:paraId="619FB9C2" w14:textId="77777777" w:rsidR="00B64F57" w:rsidRPr="006E7A0C" w:rsidRDefault="00B64F57" w:rsidP="00B64F57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мотивации;</w:t>
      </w:r>
    </w:p>
    <w:p w14:paraId="47A637F2" w14:textId="77777777" w:rsidR="00B64F57" w:rsidRPr="006E7A0C" w:rsidRDefault="00B64F57" w:rsidP="00B64F57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учебно-исследовательской, творческой и других видах деятельности;</w:t>
      </w:r>
    </w:p>
    <w:p w14:paraId="4EBD0B0A" w14:textId="77777777" w:rsidR="00B64F57" w:rsidRPr="006E7A0C" w:rsidRDefault="00B64F57" w:rsidP="00B64F57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14:paraId="455D6D74" w14:textId="77777777" w:rsidR="00B64F57" w:rsidRPr="006E7A0C" w:rsidRDefault="00B64F57" w:rsidP="00B64F57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традициям и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14:paraId="2C3CC76B" w14:textId="77777777" w:rsidR="00B64F57" w:rsidRPr="006E7A0C" w:rsidRDefault="00B64F57" w:rsidP="00B64F57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освоение социальных норм и правил поведения;</w:t>
      </w:r>
    </w:p>
    <w:p w14:paraId="32BB2A44" w14:textId="77777777" w:rsidR="00B64F57" w:rsidRPr="006E7A0C" w:rsidRDefault="00B64F57" w:rsidP="00B64F57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основ экологической культуры и ценности здорового образа жизни;</w:t>
      </w:r>
    </w:p>
    <w:p w14:paraId="515136BD" w14:textId="77777777" w:rsidR="00B64F57" w:rsidRPr="006E7A0C" w:rsidRDefault="00B64F57" w:rsidP="00B64F57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стремление к совершенствованию речевой культуры;</w:t>
      </w:r>
    </w:p>
    <w:p w14:paraId="33ADC7CE" w14:textId="77777777" w:rsidR="00B64F57" w:rsidRPr="006E7A0C" w:rsidRDefault="00B64F57" w:rsidP="00B64F57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креативности, инициативы, трудолюбия, активности в изучении иностранного языка.</w:t>
      </w:r>
    </w:p>
    <w:p w14:paraId="2CD6E6D4" w14:textId="77777777" w:rsidR="00B64F57" w:rsidRPr="006E7A0C" w:rsidRDefault="00B64F57" w:rsidP="00B64F57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B62274F" w14:textId="77777777" w:rsidR="00B64F57" w:rsidRPr="006E7A0C" w:rsidRDefault="00B64F57" w:rsidP="00B64F5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Метапредметными </w:t>
      </w:r>
      <w:r w:rsidRPr="006E7A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результатами являются:</w:t>
      </w:r>
    </w:p>
    <w:p w14:paraId="0F8AE8CE" w14:textId="77777777" w:rsidR="00B64F57" w:rsidRPr="006E7A0C" w:rsidRDefault="00B64F57" w:rsidP="00B64F5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F11D7EA" w14:textId="77777777" w:rsidR="00B64F57" w:rsidRPr="006E7A0C" w:rsidRDefault="00B64F57" w:rsidP="00B64F57">
      <w:pPr>
        <w:pStyle w:val="ListeParagraf"/>
        <w:numPr>
          <w:ilvl w:val="0"/>
          <w:numId w:val="22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6E7A0C">
        <w:rPr>
          <w:color w:val="000000"/>
          <w:sz w:val="24"/>
          <w:szCs w:val="24"/>
        </w:rPr>
        <w:t>умение самостоятельно определять цели своего обучения и формулировать для себя новые задачи, развивать мотивы познавательной деятельности;</w:t>
      </w:r>
    </w:p>
    <w:p w14:paraId="4A9504DF" w14:textId="77777777" w:rsidR="00B64F57" w:rsidRPr="006E7A0C" w:rsidRDefault="00B64F57" w:rsidP="00B64F57">
      <w:pPr>
        <w:pStyle w:val="ListeParagraf"/>
        <w:numPr>
          <w:ilvl w:val="0"/>
          <w:numId w:val="22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6E7A0C">
        <w:rPr>
          <w:color w:val="000000"/>
          <w:sz w:val="24"/>
          <w:szCs w:val="24"/>
        </w:rPr>
        <w:t>владение основами самоконтроля, самооценки, принятия решений;</w:t>
      </w:r>
    </w:p>
    <w:p w14:paraId="51E8C92F" w14:textId="77777777" w:rsidR="00B64F57" w:rsidRPr="006E7A0C" w:rsidRDefault="00B64F57" w:rsidP="00B64F57">
      <w:pPr>
        <w:pStyle w:val="ListeParagraf"/>
        <w:numPr>
          <w:ilvl w:val="0"/>
          <w:numId w:val="22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6E7A0C">
        <w:rPr>
          <w:color w:val="000000"/>
          <w:sz w:val="24"/>
          <w:szCs w:val="24"/>
        </w:rPr>
        <w:t>развитие умения планировать своё речевое и неречевое поведение;</w:t>
      </w:r>
    </w:p>
    <w:p w14:paraId="6A7AF8AC" w14:textId="77777777" w:rsidR="00B64F57" w:rsidRPr="006E7A0C" w:rsidRDefault="00B64F57" w:rsidP="00B64F57">
      <w:pPr>
        <w:pStyle w:val="ListeParagraf"/>
        <w:numPr>
          <w:ilvl w:val="0"/>
          <w:numId w:val="22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6E7A0C">
        <w:rPr>
          <w:color w:val="000000"/>
          <w:sz w:val="24"/>
          <w:szCs w:val="24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14:paraId="0AA2CE35" w14:textId="77777777" w:rsidR="00B64F57" w:rsidRPr="006E7A0C" w:rsidRDefault="00B64F57" w:rsidP="00B64F57">
      <w:pPr>
        <w:pStyle w:val="ListeParagraf"/>
        <w:numPr>
          <w:ilvl w:val="0"/>
          <w:numId w:val="22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6E7A0C">
        <w:rPr>
          <w:color w:val="000000"/>
          <w:sz w:val="24"/>
          <w:szCs w:val="24"/>
        </w:rPr>
        <w:t>умение адекватно и осознанно использовать речевые средства в соответствии с задачей коммуникации;</w:t>
      </w:r>
    </w:p>
    <w:p w14:paraId="22CD7410" w14:textId="77777777" w:rsidR="00B64F57" w:rsidRPr="006E7A0C" w:rsidRDefault="00B64F57" w:rsidP="00B64F57">
      <w:pPr>
        <w:pStyle w:val="ListeParagraf"/>
        <w:numPr>
          <w:ilvl w:val="0"/>
          <w:numId w:val="22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6E7A0C">
        <w:rPr>
          <w:color w:val="000000"/>
          <w:sz w:val="24"/>
          <w:szCs w:val="24"/>
        </w:rPr>
        <w:t>развитие основ ИКТ компетенции;</w:t>
      </w:r>
    </w:p>
    <w:p w14:paraId="3EEA551E" w14:textId="77777777" w:rsidR="00B64F57" w:rsidRPr="006E7A0C" w:rsidRDefault="00B64F57" w:rsidP="00B64F57">
      <w:pPr>
        <w:pStyle w:val="ListeParagraf"/>
        <w:numPr>
          <w:ilvl w:val="0"/>
          <w:numId w:val="22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6E7A0C">
        <w:rPr>
          <w:color w:val="000000"/>
          <w:sz w:val="24"/>
          <w:szCs w:val="24"/>
        </w:rPr>
        <w:t>развитие исследовательских учебных действий, включая навыки работы с информацией.</w:t>
      </w:r>
    </w:p>
    <w:p w14:paraId="3ED0286E" w14:textId="77777777" w:rsidR="00B64F57" w:rsidRPr="006E7A0C" w:rsidRDefault="00B64F57" w:rsidP="00B0728E">
      <w:pPr>
        <w:jc w:val="both"/>
        <w:rPr>
          <w:rFonts w:ascii="Times New Roman" w:hAnsi="Times New Roman"/>
          <w:sz w:val="24"/>
          <w:szCs w:val="24"/>
        </w:rPr>
      </w:pPr>
    </w:p>
    <w:p w14:paraId="52ABD735" w14:textId="77777777" w:rsidR="00B64F57" w:rsidRPr="006E7A0C" w:rsidRDefault="00B64F57" w:rsidP="007156F6">
      <w:pPr>
        <w:widowControl w:val="0"/>
        <w:spacing w:before="24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E7A0C">
        <w:rPr>
          <w:rStyle w:val="c15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Предметными результатами </w:t>
      </w:r>
      <w:r w:rsidRPr="006E7A0C">
        <w:rPr>
          <w:rStyle w:val="c2"/>
          <w:rFonts w:ascii="Times New Roman" w:hAnsi="Times New Roman"/>
          <w:color w:val="000000"/>
          <w:sz w:val="24"/>
          <w:szCs w:val="24"/>
          <w:shd w:val="clear" w:color="auto" w:fill="FFFFFF"/>
        </w:rPr>
        <w:t>являются:</w:t>
      </w:r>
    </w:p>
    <w:p w14:paraId="256BDE87" w14:textId="77777777" w:rsidR="007156F6" w:rsidRPr="006E7A0C" w:rsidRDefault="007156F6" w:rsidP="007156F6">
      <w:pPr>
        <w:widowControl w:val="0"/>
        <w:spacing w:before="240"/>
        <w:ind w:firstLine="709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b/>
          <w:sz w:val="24"/>
          <w:szCs w:val="24"/>
        </w:rPr>
        <w:t>Знать/понимать:</w:t>
      </w:r>
    </w:p>
    <w:p w14:paraId="3644A574" w14:textId="77777777" w:rsidR="007156F6" w:rsidRPr="006E7A0C" w:rsidRDefault="007156F6" w:rsidP="007156F6">
      <w:pPr>
        <w:widowControl w:val="0"/>
        <w:numPr>
          <w:ilvl w:val="0"/>
          <w:numId w:val="9"/>
        </w:numPr>
        <w:tabs>
          <w:tab w:val="clear" w:pos="0"/>
          <w:tab w:val="num" w:pos="567"/>
        </w:tabs>
        <w:spacing w:before="6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sz w:val="24"/>
          <w:szCs w:val="24"/>
        </w:rPr>
        <w:t>основные значения изученных лексических единиц (слов, словосочетаний); основные способы словообразования (аффиксация, словосложение);</w:t>
      </w:r>
    </w:p>
    <w:p w14:paraId="028C26C4" w14:textId="77777777" w:rsidR="007156F6" w:rsidRPr="006E7A0C" w:rsidRDefault="007156F6" w:rsidP="007156F6">
      <w:pPr>
        <w:widowControl w:val="0"/>
        <w:numPr>
          <w:ilvl w:val="0"/>
          <w:numId w:val="9"/>
        </w:numPr>
        <w:tabs>
          <w:tab w:val="clear" w:pos="0"/>
          <w:tab w:val="num" w:pos="567"/>
        </w:tabs>
        <w:spacing w:before="6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sz w:val="24"/>
          <w:szCs w:val="24"/>
        </w:rPr>
        <w:lastRenderedPageBreak/>
        <w:t>особенности структуры простых и сложных предложений изучаемого иностранного языка; интонацию различных коммуникативных типов предложений;</w:t>
      </w:r>
    </w:p>
    <w:p w14:paraId="55B7D597" w14:textId="77777777" w:rsidR="007156F6" w:rsidRPr="006E7A0C" w:rsidRDefault="007156F6" w:rsidP="007156F6">
      <w:pPr>
        <w:widowControl w:val="0"/>
        <w:numPr>
          <w:ilvl w:val="0"/>
          <w:numId w:val="9"/>
        </w:numPr>
        <w:tabs>
          <w:tab w:val="clear" w:pos="0"/>
          <w:tab w:val="num" w:pos="567"/>
        </w:tabs>
        <w:spacing w:before="6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sz w:val="24"/>
          <w:szCs w:val="24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14:paraId="0889D807" w14:textId="77777777" w:rsidR="007156F6" w:rsidRPr="006E7A0C" w:rsidRDefault="007156F6" w:rsidP="007156F6">
      <w:pPr>
        <w:widowControl w:val="0"/>
        <w:spacing w:before="240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7A0C">
        <w:rPr>
          <w:rFonts w:ascii="Times New Roman" w:hAnsi="Times New Roman"/>
          <w:b/>
          <w:sz w:val="24"/>
          <w:szCs w:val="24"/>
        </w:rPr>
        <w:t>Уметь:</w:t>
      </w:r>
    </w:p>
    <w:p w14:paraId="2B314AAD" w14:textId="77777777" w:rsidR="007156F6" w:rsidRPr="006E7A0C" w:rsidRDefault="007156F6" w:rsidP="007156F6">
      <w:pPr>
        <w:pStyle w:val="210"/>
        <w:widowControl w:val="0"/>
        <w:spacing w:before="240"/>
        <w:ind w:firstLine="709"/>
        <w:rPr>
          <w:rFonts w:ascii="Times New Roman" w:hAnsi="Times New Roman" w:cs="Times New Roman"/>
          <w:szCs w:val="24"/>
        </w:rPr>
      </w:pPr>
      <w:r w:rsidRPr="006E7A0C">
        <w:rPr>
          <w:rFonts w:ascii="Times New Roman" w:hAnsi="Times New Roman" w:cs="Times New Roman"/>
          <w:b/>
          <w:i/>
          <w:szCs w:val="24"/>
        </w:rPr>
        <w:t>говорение</w:t>
      </w:r>
    </w:p>
    <w:p w14:paraId="1D0AA94A" w14:textId="77777777" w:rsidR="007156F6" w:rsidRPr="006E7A0C" w:rsidRDefault="007156F6" w:rsidP="007156F6">
      <w:pPr>
        <w:widowControl w:val="0"/>
        <w:numPr>
          <w:ilvl w:val="0"/>
          <w:numId w:val="9"/>
        </w:numPr>
        <w:tabs>
          <w:tab w:val="clear" w:pos="0"/>
          <w:tab w:val="num" w:pos="567"/>
        </w:tabs>
        <w:spacing w:before="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sz w:val="24"/>
          <w:szCs w:val="24"/>
        </w:rPr>
        <w:t>начинать, вести/поддерживать и заканчивать беседу в различных ситуациях общения;</w:t>
      </w:r>
    </w:p>
    <w:p w14:paraId="3D0D3893" w14:textId="77777777" w:rsidR="007156F6" w:rsidRPr="006E7A0C" w:rsidRDefault="007156F6" w:rsidP="007156F6">
      <w:pPr>
        <w:widowControl w:val="0"/>
        <w:numPr>
          <w:ilvl w:val="0"/>
          <w:numId w:val="9"/>
        </w:numPr>
        <w:tabs>
          <w:tab w:val="clear" w:pos="0"/>
          <w:tab w:val="num" w:pos="567"/>
        </w:tabs>
        <w:spacing w:before="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sz w:val="24"/>
          <w:szCs w:val="24"/>
        </w:rPr>
        <w:t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14:paraId="3F403E30" w14:textId="77777777" w:rsidR="007156F6" w:rsidRPr="006E7A0C" w:rsidRDefault="007156F6" w:rsidP="007156F6">
      <w:pPr>
        <w:widowControl w:val="0"/>
        <w:numPr>
          <w:ilvl w:val="0"/>
          <w:numId w:val="9"/>
        </w:numPr>
        <w:tabs>
          <w:tab w:val="clear" w:pos="0"/>
          <w:tab w:val="num" w:pos="567"/>
        </w:tabs>
        <w:spacing w:before="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sz w:val="24"/>
          <w:szCs w:val="24"/>
        </w:rPr>
        <w:t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14:paraId="1E9E88AA" w14:textId="77777777" w:rsidR="007156F6" w:rsidRPr="006E7A0C" w:rsidRDefault="007156F6" w:rsidP="007156F6">
      <w:pPr>
        <w:pStyle w:val="210"/>
        <w:widowControl w:val="0"/>
        <w:spacing w:before="240"/>
        <w:ind w:firstLine="709"/>
        <w:rPr>
          <w:rFonts w:ascii="Times New Roman" w:hAnsi="Times New Roman" w:cs="Times New Roman"/>
          <w:szCs w:val="24"/>
        </w:rPr>
      </w:pPr>
      <w:r w:rsidRPr="006E7A0C">
        <w:rPr>
          <w:rFonts w:ascii="Times New Roman" w:hAnsi="Times New Roman" w:cs="Times New Roman"/>
          <w:b/>
          <w:i/>
          <w:szCs w:val="24"/>
        </w:rPr>
        <w:t>аудирование</w:t>
      </w:r>
    </w:p>
    <w:p w14:paraId="42ED9156" w14:textId="77777777" w:rsidR="007156F6" w:rsidRPr="006E7A0C" w:rsidRDefault="007156F6" w:rsidP="007156F6">
      <w:pPr>
        <w:widowControl w:val="0"/>
        <w:numPr>
          <w:ilvl w:val="0"/>
          <w:numId w:val="9"/>
        </w:numPr>
        <w:tabs>
          <w:tab w:val="clear" w:pos="0"/>
          <w:tab w:val="num" w:pos="567"/>
        </w:tabs>
        <w:spacing w:before="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sz w:val="24"/>
          <w:szCs w:val="24"/>
        </w:rPr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</w:r>
    </w:p>
    <w:p w14:paraId="2EED7732" w14:textId="77777777" w:rsidR="007156F6" w:rsidRPr="006E7A0C" w:rsidRDefault="007156F6" w:rsidP="007156F6">
      <w:pPr>
        <w:pStyle w:val="210"/>
        <w:widowControl w:val="0"/>
        <w:spacing w:before="240"/>
        <w:ind w:firstLine="709"/>
        <w:rPr>
          <w:rFonts w:ascii="Times New Roman" w:hAnsi="Times New Roman" w:cs="Times New Roman"/>
          <w:szCs w:val="24"/>
        </w:rPr>
      </w:pPr>
      <w:r w:rsidRPr="006E7A0C">
        <w:rPr>
          <w:rFonts w:ascii="Times New Roman" w:hAnsi="Times New Roman" w:cs="Times New Roman"/>
          <w:b/>
          <w:i/>
          <w:szCs w:val="24"/>
        </w:rPr>
        <w:t>чтение</w:t>
      </w:r>
    </w:p>
    <w:p w14:paraId="670282AB" w14:textId="77777777" w:rsidR="007156F6" w:rsidRPr="006E7A0C" w:rsidRDefault="007156F6" w:rsidP="007156F6">
      <w:pPr>
        <w:widowControl w:val="0"/>
        <w:numPr>
          <w:ilvl w:val="0"/>
          <w:numId w:val="9"/>
        </w:numPr>
        <w:tabs>
          <w:tab w:val="clear" w:pos="0"/>
          <w:tab w:val="num" w:pos="567"/>
        </w:tabs>
        <w:spacing w:before="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sz w:val="24"/>
          <w:szCs w:val="24"/>
        </w:rPr>
        <w:t>ориентироваться в иноязычном тексте: прогнозировать его содержание по заголовку;</w:t>
      </w:r>
    </w:p>
    <w:p w14:paraId="665BBB3A" w14:textId="77777777" w:rsidR="007156F6" w:rsidRPr="006E7A0C" w:rsidRDefault="007156F6" w:rsidP="007156F6">
      <w:pPr>
        <w:widowControl w:val="0"/>
        <w:numPr>
          <w:ilvl w:val="0"/>
          <w:numId w:val="9"/>
        </w:numPr>
        <w:tabs>
          <w:tab w:val="clear" w:pos="0"/>
          <w:tab w:val="num" w:pos="567"/>
        </w:tabs>
        <w:spacing w:before="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sz w:val="24"/>
          <w:szCs w:val="24"/>
        </w:rPr>
        <w:t>читать аутентичные тексты разных жанров с пониманием основного содержания (определять тему, выделять основную мысль, выделять главные факты, устанавливать логическую последовательность основных и второстепенных фактов текста);</w:t>
      </w:r>
    </w:p>
    <w:p w14:paraId="682A897E" w14:textId="77777777" w:rsidR="007156F6" w:rsidRPr="006E7A0C" w:rsidRDefault="007156F6" w:rsidP="007156F6">
      <w:pPr>
        <w:pStyle w:val="210"/>
        <w:widowControl w:val="0"/>
        <w:tabs>
          <w:tab w:val="center" w:pos="5333"/>
        </w:tabs>
        <w:spacing w:before="240"/>
        <w:ind w:firstLine="709"/>
        <w:rPr>
          <w:rFonts w:ascii="Times New Roman" w:hAnsi="Times New Roman" w:cs="Times New Roman"/>
          <w:szCs w:val="24"/>
        </w:rPr>
      </w:pPr>
      <w:r w:rsidRPr="006E7A0C">
        <w:rPr>
          <w:rFonts w:ascii="Times New Roman" w:hAnsi="Times New Roman" w:cs="Times New Roman"/>
          <w:b/>
          <w:i/>
          <w:szCs w:val="24"/>
        </w:rPr>
        <w:t>письменная речь</w:t>
      </w:r>
      <w:r w:rsidRPr="006E7A0C">
        <w:rPr>
          <w:rFonts w:ascii="Times New Roman" w:hAnsi="Times New Roman" w:cs="Times New Roman"/>
          <w:b/>
          <w:i/>
          <w:szCs w:val="24"/>
        </w:rPr>
        <w:tab/>
      </w:r>
    </w:p>
    <w:p w14:paraId="42E9966B" w14:textId="77777777" w:rsidR="007156F6" w:rsidRPr="006E7A0C" w:rsidRDefault="007156F6" w:rsidP="007156F6">
      <w:pPr>
        <w:widowControl w:val="0"/>
        <w:numPr>
          <w:ilvl w:val="0"/>
          <w:numId w:val="9"/>
        </w:numPr>
        <w:tabs>
          <w:tab w:val="clear" w:pos="0"/>
          <w:tab w:val="num" w:pos="567"/>
        </w:tabs>
        <w:spacing w:before="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sz w:val="24"/>
          <w:szCs w:val="24"/>
        </w:rPr>
        <w:t>писать небольшие сочинения (до 50 знаков);</w:t>
      </w:r>
    </w:p>
    <w:p w14:paraId="163C5313" w14:textId="77777777" w:rsidR="007156F6" w:rsidRPr="006E7A0C" w:rsidRDefault="007156F6" w:rsidP="007156F6">
      <w:pPr>
        <w:widowControl w:val="0"/>
        <w:numPr>
          <w:ilvl w:val="0"/>
          <w:numId w:val="9"/>
        </w:numPr>
        <w:tabs>
          <w:tab w:val="clear" w:pos="0"/>
          <w:tab w:val="num" w:pos="567"/>
        </w:tabs>
        <w:spacing w:before="40"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E7A0C">
        <w:rPr>
          <w:rFonts w:ascii="Times New Roman" w:hAnsi="Times New Roman"/>
          <w:sz w:val="24"/>
          <w:szCs w:val="24"/>
        </w:rPr>
        <w:t>писать личные письма: расспрашивать адресата о его жизни и делах, сообщать то же о себе, выражать благодарность, просьбу.</w:t>
      </w:r>
    </w:p>
    <w:p w14:paraId="234BCF54" w14:textId="77777777" w:rsidR="00205121" w:rsidRPr="006E7A0C" w:rsidRDefault="00205121" w:rsidP="00A622D2">
      <w:pPr>
        <w:pStyle w:val="Style2"/>
        <w:widowControl/>
        <w:spacing w:before="41" w:line="360" w:lineRule="auto"/>
        <w:ind w:firstLine="851"/>
      </w:pPr>
      <w:r w:rsidRPr="006E7A0C">
        <w:rPr>
          <w:rStyle w:val="FontStyle66"/>
          <w:sz w:val="24"/>
          <w:szCs w:val="24"/>
        </w:rPr>
        <w:t>Настоящая программа по турецкому языку рассчитана на 3</w:t>
      </w:r>
      <w:r w:rsidR="000663BA">
        <w:rPr>
          <w:rStyle w:val="FontStyle66"/>
          <w:sz w:val="24"/>
          <w:szCs w:val="24"/>
        </w:rPr>
        <w:t>5</w:t>
      </w:r>
      <w:r w:rsidRPr="006E7A0C">
        <w:rPr>
          <w:rStyle w:val="FontStyle66"/>
          <w:sz w:val="24"/>
          <w:szCs w:val="24"/>
        </w:rPr>
        <w:t xml:space="preserve"> час</w:t>
      </w:r>
      <w:r w:rsidR="000663BA">
        <w:rPr>
          <w:rStyle w:val="FontStyle66"/>
          <w:sz w:val="24"/>
          <w:szCs w:val="24"/>
        </w:rPr>
        <w:t>ов</w:t>
      </w:r>
      <w:r w:rsidRPr="006E7A0C">
        <w:rPr>
          <w:rStyle w:val="FontStyle66"/>
          <w:sz w:val="24"/>
          <w:szCs w:val="24"/>
        </w:rPr>
        <w:t xml:space="preserve"> (по 1 часу в неделю).</w:t>
      </w:r>
    </w:p>
    <w:p w14:paraId="2E5D91AC" w14:textId="77777777" w:rsidR="004F1199" w:rsidRPr="006E7A0C" w:rsidRDefault="00205121" w:rsidP="00F85FC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14:paraId="56AA4A40" w14:textId="77777777" w:rsidR="004F1199" w:rsidRPr="006E7A0C" w:rsidRDefault="004F1199" w:rsidP="00F85FC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DEF6020" w14:textId="77777777" w:rsidR="004F1199" w:rsidRPr="006E7A0C" w:rsidRDefault="004F1199" w:rsidP="00F85FC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3479486" w14:textId="77777777" w:rsidR="004F1199" w:rsidRPr="006E7A0C" w:rsidRDefault="004F1199" w:rsidP="00F85FC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19BDE9" w14:textId="77777777" w:rsidR="004F1199" w:rsidRPr="006E7A0C" w:rsidRDefault="004F1199" w:rsidP="00F85FC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2975654" w14:textId="77777777" w:rsidR="004F1199" w:rsidRPr="006E7A0C" w:rsidRDefault="004F1199" w:rsidP="00F85FC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2D7C7AE" w14:textId="77777777" w:rsidR="004F1199" w:rsidRPr="006E7A0C" w:rsidRDefault="004F1199" w:rsidP="00F85FC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B143F19" w14:textId="77777777" w:rsidR="004F1199" w:rsidRPr="006E7A0C" w:rsidRDefault="004F1199" w:rsidP="00F85FC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2C5503C" w14:textId="77777777" w:rsidR="004F1199" w:rsidRPr="006E7A0C" w:rsidRDefault="004F1199" w:rsidP="00F85FC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6A409CE" w14:textId="77777777" w:rsidR="00B0728E" w:rsidRPr="006E7A0C" w:rsidRDefault="00B0728E" w:rsidP="004F1199">
      <w:pPr>
        <w:spacing w:line="360" w:lineRule="auto"/>
        <w:ind w:left="2124" w:firstLine="708"/>
        <w:jc w:val="both"/>
        <w:rPr>
          <w:rFonts w:ascii="Times New Roman" w:hAnsi="Times New Roman"/>
          <w:sz w:val="24"/>
          <w:szCs w:val="24"/>
        </w:rPr>
      </w:pPr>
      <w:r w:rsidRPr="006E7A0C">
        <w:rPr>
          <w:rFonts w:ascii="Times New Roman" w:hAnsi="Times New Roman"/>
          <w:b/>
          <w:sz w:val="24"/>
          <w:szCs w:val="24"/>
        </w:rPr>
        <w:lastRenderedPageBreak/>
        <w:t xml:space="preserve">Содержание </w:t>
      </w:r>
      <w:r w:rsidR="002D3F11" w:rsidRPr="006E7A0C">
        <w:rPr>
          <w:rFonts w:ascii="Times New Roman" w:hAnsi="Times New Roman"/>
          <w:b/>
          <w:sz w:val="24"/>
          <w:szCs w:val="24"/>
        </w:rPr>
        <w:t>учебного предмета</w:t>
      </w:r>
    </w:p>
    <w:tbl>
      <w:tblPr>
        <w:tblStyle w:val="TabloKlavuzu"/>
        <w:tblW w:w="10254" w:type="dxa"/>
        <w:tblLook w:val="04A0" w:firstRow="1" w:lastRow="0" w:firstColumn="1" w:lastColumn="0" w:noHBand="0" w:noVBand="1"/>
      </w:tblPr>
      <w:tblGrid>
        <w:gridCol w:w="2647"/>
        <w:gridCol w:w="5889"/>
        <w:gridCol w:w="1718"/>
      </w:tblGrid>
      <w:tr w:rsidR="00B0728E" w:rsidRPr="006E7A0C" w14:paraId="6E02F03C" w14:textId="77777777" w:rsidTr="006E7A0C">
        <w:trPr>
          <w:trHeight w:val="836"/>
        </w:trPr>
        <w:tc>
          <w:tcPr>
            <w:tcW w:w="2647" w:type="dxa"/>
          </w:tcPr>
          <w:p w14:paraId="2E18EEFE" w14:textId="77777777" w:rsidR="00B0728E" w:rsidRPr="006E7A0C" w:rsidRDefault="00B0728E" w:rsidP="00B0728E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889" w:type="dxa"/>
          </w:tcPr>
          <w:p w14:paraId="0D9540DF" w14:textId="77777777" w:rsidR="00B0728E" w:rsidRPr="006E7A0C" w:rsidRDefault="00B0728E" w:rsidP="00B0728E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18" w:type="dxa"/>
          </w:tcPr>
          <w:p w14:paraId="31E66023" w14:textId="77777777" w:rsidR="00B0728E" w:rsidRPr="006E7A0C" w:rsidRDefault="00B0728E" w:rsidP="00183B75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C50F18" w:rsidRPr="006E7A0C" w14:paraId="5A0B7B90" w14:textId="77777777" w:rsidTr="006E7A0C">
        <w:trPr>
          <w:trHeight w:val="1719"/>
        </w:trPr>
        <w:tc>
          <w:tcPr>
            <w:tcW w:w="2647" w:type="dxa"/>
          </w:tcPr>
          <w:p w14:paraId="01C71F9E" w14:textId="77777777" w:rsidR="00C50F18" w:rsidRPr="006E7A0C" w:rsidRDefault="00C50F18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Знакомство и приветствие.</w:t>
            </w:r>
          </w:p>
        </w:tc>
        <w:tc>
          <w:tcPr>
            <w:tcW w:w="5889" w:type="dxa"/>
            <w:vAlign w:val="bottom"/>
          </w:tcPr>
          <w:p w14:paraId="4F14A094" w14:textId="77777777" w:rsidR="00C50F18" w:rsidRPr="006E7A0C" w:rsidRDefault="00C50F18" w:rsidP="00C50F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Алфавит. </w:t>
            </w:r>
            <w:proofErr w:type="spellStart"/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Особен</w:t>
            </w:r>
            <w:proofErr w:type="spellEnd"/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.-</w:t>
            </w:r>
            <w:proofErr w:type="spellStart"/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ти</w:t>
            </w:r>
            <w:proofErr w:type="spellEnd"/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произношения звуков. Основные речевые формуляры приветствия.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Грамматика: закон гармонии гласных. Личные местоимения. Аффиксы принадлежности.</w:t>
            </w:r>
            <w:r w:rsidR="00F02D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02DD8">
              <w:rPr>
                <w:color w:val="000000"/>
              </w:rPr>
              <w:t>Свободное время.</w:t>
            </w:r>
          </w:p>
        </w:tc>
        <w:tc>
          <w:tcPr>
            <w:tcW w:w="1718" w:type="dxa"/>
          </w:tcPr>
          <w:p w14:paraId="65611FBD" w14:textId="77777777" w:rsidR="00C50F18" w:rsidRPr="006E7A0C" w:rsidRDefault="00E80FCB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50F18" w:rsidRPr="006E7A0C" w14:paraId="71244271" w14:textId="77777777" w:rsidTr="006E7A0C">
        <w:trPr>
          <w:trHeight w:val="1695"/>
        </w:trPr>
        <w:tc>
          <w:tcPr>
            <w:tcW w:w="2647" w:type="dxa"/>
          </w:tcPr>
          <w:p w14:paraId="05901E5B" w14:textId="77777777" w:rsidR="00C50F18" w:rsidRPr="006E7A0C" w:rsidRDefault="00C50F18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Страны, языки, нации.</w:t>
            </w:r>
          </w:p>
        </w:tc>
        <w:tc>
          <w:tcPr>
            <w:tcW w:w="5889" w:type="dxa"/>
            <w:vAlign w:val="bottom"/>
          </w:tcPr>
          <w:p w14:paraId="04E930C6" w14:textId="77777777" w:rsidR="00C50F18" w:rsidRPr="006E7A0C" w:rsidRDefault="00C50F18" w:rsidP="00C50F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Названия материков, стран, городов, языков, наций в турецком языке.</w:t>
            </w:r>
          </w:p>
          <w:p w14:paraId="0100D9C0" w14:textId="77777777" w:rsidR="00C50F18" w:rsidRPr="006E7A0C" w:rsidRDefault="00C50F18" w:rsidP="00C50F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словообразовательный аффикс </w:t>
            </w:r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–</w:t>
            </w:r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l</w:t>
            </w:r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  <w:lang w:val="tr-TR"/>
              </w:rPr>
              <w:t xml:space="preserve">ı. 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Настоящее время. Вопросит. </w:t>
            </w:r>
            <w:proofErr w:type="gramStart"/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частица  </w:t>
            </w:r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–</w:t>
            </w:r>
            <w:proofErr w:type="gramEnd"/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  <w:lang w:val="tr-TR"/>
              </w:rPr>
              <w:t>mı.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 xml:space="preserve"> </w:t>
            </w:r>
          </w:p>
        </w:tc>
        <w:tc>
          <w:tcPr>
            <w:tcW w:w="1718" w:type="dxa"/>
          </w:tcPr>
          <w:p w14:paraId="18AE489C" w14:textId="77777777" w:rsidR="00C50F18" w:rsidRPr="006E7A0C" w:rsidRDefault="00E80FCB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50F18" w:rsidRPr="006E7A0C" w14:paraId="3C8CCB91" w14:textId="77777777" w:rsidTr="006E7A0C">
        <w:trPr>
          <w:trHeight w:val="2137"/>
        </w:trPr>
        <w:tc>
          <w:tcPr>
            <w:tcW w:w="2647" w:type="dxa"/>
          </w:tcPr>
          <w:p w14:paraId="1715D01E" w14:textId="77777777" w:rsidR="00C50F18" w:rsidRPr="006E7A0C" w:rsidRDefault="00C50F18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Кто это? Что это?</w:t>
            </w:r>
          </w:p>
        </w:tc>
        <w:tc>
          <w:tcPr>
            <w:tcW w:w="5889" w:type="dxa"/>
            <w:vAlign w:val="bottom"/>
          </w:tcPr>
          <w:p w14:paraId="3ADDCFB6" w14:textId="77777777" w:rsidR="00C50F18" w:rsidRPr="006E7A0C" w:rsidRDefault="00C50F18" w:rsidP="00C50F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Названия предметов в классе и школе.</w:t>
            </w:r>
          </w:p>
          <w:p w14:paraId="6A765786" w14:textId="77777777" w:rsidR="00C50F18" w:rsidRPr="006E7A0C" w:rsidRDefault="00C50F18" w:rsidP="00C50F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вопросительные и указательные местоимения. Числительные. Аффиксы множественного числа. Именное отрицательное предложение. Повелительное наклонение.</w:t>
            </w:r>
          </w:p>
        </w:tc>
        <w:tc>
          <w:tcPr>
            <w:tcW w:w="1718" w:type="dxa"/>
          </w:tcPr>
          <w:p w14:paraId="5908AAC9" w14:textId="77777777" w:rsidR="00C50F18" w:rsidRPr="006E7A0C" w:rsidRDefault="00E80FCB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50F18" w:rsidRPr="006E7A0C" w14:paraId="353406F6" w14:textId="77777777" w:rsidTr="000663BA">
        <w:trPr>
          <w:trHeight w:val="1463"/>
        </w:trPr>
        <w:tc>
          <w:tcPr>
            <w:tcW w:w="2647" w:type="dxa"/>
          </w:tcPr>
          <w:p w14:paraId="006A5EC2" w14:textId="77777777" w:rsidR="00C50F18" w:rsidRPr="006E7A0C" w:rsidRDefault="00C50F18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Который час?</w:t>
            </w:r>
          </w:p>
        </w:tc>
        <w:tc>
          <w:tcPr>
            <w:tcW w:w="5889" w:type="dxa"/>
            <w:vAlign w:val="bottom"/>
          </w:tcPr>
          <w:p w14:paraId="0BC1ED3B" w14:textId="77777777" w:rsidR="00C50F18" w:rsidRPr="006E7A0C" w:rsidRDefault="00C50F18" w:rsidP="00C50F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Обозначение целых часов. Определение времени в часах и минутах.</w:t>
            </w:r>
          </w:p>
          <w:p w14:paraId="29B69F1E" w14:textId="77777777" w:rsidR="00C50F18" w:rsidRPr="006E7A0C" w:rsidRDefault="00C50F18" w:rsidP="00C50F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настоящее-будущее время. Смягчение согласных.</w:t>
            </w:r>
          </w:p>
        </w:tc>
        <w:tc>
          <w:tcPr>
            <w:tcW w:w="1718" w:type="dxa"/>
          </w:tcPr>
          <w:p w14:paraId="5E030718" w14:textId="77777777" w:rsidR="00C50F18" w:rsidRPr="006E7A0C" w:rsidRDefault="00E80FCB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50F18" w:rsidRPr="006E7A0C" w14:paraId="5DAA965A" w14:textId="77777777" w:rsidTr="000663BA">
        <w:trPr>
          <w:trHeight w:val="1318"/>
        </w:trPr>
        <w:tc>
          <w:tcPr>
            <w:tcW w:w="2647" w:type="dxa"/>
          </w:tcPr>
          <w:p w14:paraId="27FBE86E" w14:textId="77777777" w:rsidR="00C50F18" w:rsidRPr="006E7A0C" w:rsidRDefault="00C50F18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Моя квартира.</w:t>
            </w:r>
          </w:p>
        </w:tc>
        <w:tc>
          <w:tcPr>
            <w:tcW w:w="5889" w:type="dxa"/>
            <w:vAlign w:val="bottom"/>
          </w:tcPr>
          <w:p w14:paraId="06108E5E" w14:textId="77777777" w:rsidR="00C50F18" w:rsidRPr="006E7A0C" w:rsidRDefault="00C50F18" w:rsidP="00C50F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Названия комнат. Предметы мебели и быта в доме.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Грамматика: порядковые, разделительные, дробные числительные. Степени сравнения прилагательных. Именительный и местный падежи.</w:t>
            </w:r>
          </w:p>
        </w:tc>
        <w:tc>
          <w:tcPr>
            <w:tcW w:w="1718" w:type="dxa"/>
          </w:tcPr>
          <w:p w14:paraId="44326DC9" w14:textId="77777777" w:rsidR="00C50F18" w:rsidRPr="006E7A0C" w:rsidRDefault="00E80FCB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50F18" w:rsidRPr="006E7A0C" w14:paraId="107A4152" w14:textId="77777777" w:rsidTr="006E7A0C">
        <w:trPr>
          <w:trHeight w:val="1277"/>
        </w:trPr>
        <w:tc>
          <w:tcPr>
            <w:tcW w:w="2647" w:type="dxa"/>
          </w:tcPr>
          <w:p w14:paraId="7456EED5" w14:textId="77777777" w:rsidR="00C50F18" w:rsidRPr="006E7A0C" w:rsidRDefault="00C50F18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Моя семья.</w:t>
            </w:r>
          </w:p>
        </w:tc>
        <w:tc>
          <w:tcPr>
            <w:tcW w:w="5889" w:type="dxa"/>
            <w:vAlign w:val="bottom"/>
          </w:tcPr>
          <w:p w14:paraId="4615500C" w14:textId="77777777" w:rsidR="00C50F18" w:rsidRPr="006E7A0C" w:rsidRDefault="00C50F18" w:rsidP="00C50F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Родственные и семейные связи.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Грамматика: вспомогательный глагол </w:t>
            </w:r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  <w:lang w:val="tr-TR"/>
              </w:rPr>
              <w:t>–</w:t>
            </w:r>
            <w:proofErr w:type="gramStart"/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  <w:lang w:val="tr-TR"/>
              </w:rPr>
              <w:t>imek</w:t>
            </w:r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Формы</w:t>
            </w:r>
            <w:proofErr w:type="gramEnd"/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возможности, невозможности и умения.</w:t>
            </w:r>
          </w:p>
        </w:tc>
        <w:tc>
          <w:tcPr>
            <w:tcW w:w="1718" w:type="dxa"/>
          </w:tcPr>
          <w:p w14:paraId="3AACC123" w14:textId="77777777" w:rsidR="00C50F18" w:rsidRPr="006E7A0C" w:rsidRDefault="001564C5" w:rsidP="00C50F18">
            <w:pPr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sz w:val="24"/>
                <w:szCs w:val="24"/>
                <w:lang w:val="tr-TR"/>
              </w:rPr>
              <w:t>4</w:t>
            </w:r>
          </w:p>
        </w:tc>
      </w:tr>
      <w:tr w:rsidR="00C50F18" w:rsidRPr="006E7A0C" w14:paraId="390ED9C7" w14:textId="77777777" w:rsidTr="006E7A0C">
        <w:trPr>
          <w:trHeight w:val="836"/>
        </w:trPr>
        <w:tc>
          <w:tcPr>
            <w:tcW w:w="2647" w:type="dxa"/>
          </w:tcPr>
          <w:p w14:paraId="3D28A5F4" w14:textId="77777777" w:rsidR="00C50F18" w:rsidRPr="006E7A0C" w:rsidRDefault="00C50F18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Расписание занятий.</w:t>
            </w:r>
          </w:p>
        </w:tc>
        <w:tc>
          <w:tcPr>
            <w:tcW w:w="5889" w:type="dxa"/>
            <w:vAlign w:val="bottom"/>
          </w:tcPr>
          <w:p w14:paraId="5B736033" w14:textId="77777777" w:rsidR="00C50F18" w:rsidRPr="006E7A0C" w:rsidRDefault="00C50F18" w:rsidP="00C50F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Название школьных предметов и дней недели.</w:t>
            </w:r>
          </w:p>
          <w:p w14:paraId="743E6734" w14:textId="77777777" w:rsidR="00C50F18" w:rsidRPr="006E7A0C" w:rsidRDefault="00C50F18" w:rsidP="00C50F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прошедшее время на </w:t>
            </w:r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  <w:lang w:val="tr-TR"/>
              </w:rPr>
              <w:t>–</w:t>
            </w:r>
            <w:proofErr w:type="spellStart"/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  <w:lang w:val="tr-TR"/>
              </w:rPr>
              <w:t>dı</w:t>
            </w:r>
            <w:proofErr w:type="spellEnd"/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  <w:lang w:val="tr-TR"/>
              </w:rPr>
              <w:t xml:space="preserve">. 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Изафеты.</w:t>
            </w:r>
          </w:p>
        </w:tc>
        <w:tc>
          <w:tcPr>
            <w:tcW w:w="1718" w:type="dxa"/>
          </w:tcPr>
          <w:p w14:paraId="190A3E90" w14:textId="77777777" w:rsidR="00C50F18" w:rsidRPr="006E7A0C" w:rsidRDefault="00E80FCB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50F18" w:rsidRPr="006E7A0C" w14:paraId="7866A20A" w14:textId="77777777" w:rsidTr="006E7A0C">
        <w:trPr>
          <w:trHeight w:val="1695"/>
        </w:trPr>
        <w:tc>
          <w:tcPr>
            <w:tcW w:w="2647" w:type="dxa"/>
          </w:tcPr>
          <w:p w14:paraId="09C57B5E" w14:textId="77777777" w:rsidR="00C50F18" w:rsidRPr="006E7A0C" w:rsidRDefault="00C50F18" w:rsidP="00C50F18">
            <w:pPr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Профессии.</w:t>
            </w:r>
          </w:p>
        </w:tc>
        <w:tc>
          <w:tcPr>
            <w:tcW w:w="5889" w:type="dxa"/>
            <w:vAlign w:val="bottom"/>
          </w:tcPr>
          <w:p w14:paraId="781A70FA" w14:textId="77777777" w:rsidR="00C50F18" w:rsidRDefault="00C50F18" w:rsidP="00C50F18">
            <w:pPr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Названия профессий и специальностей.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Грамматика: вопросительные местоимения. Закон гармонии согласных. Аффикс </w:t>
            </w:r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–</w:t>
            </w:r>
            <w:proofErr w:type="spellStart"/>
            <w:r w:rsidRPr="006E7A0C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ki</w:t>
            </w:r>
            <w:proofErr w:type="spellEnd"/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сочетании с показателем родительного падежа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>.</w:t>
            </w:r>
          </w:p>
          <w:p w14:paraId="296D30FD" w14:textId="77777777" w:rsidR="00F02DD8" w:rsidRPr="00F02DD8" w:rsidRDefault="00F02DD8" w:rsidP="00C50F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Окружающая среда. Экология.</w:t>
            </w:r>
          </w:p>
        </w:tc>
        <w:tc>
          <w:tcPr>
            <w:tcW w:w="1718" w:type="dxa"/>
          </w:tcPr>
          <w:p w14:paraId="5CFD31A6" w14:textId="77777777" w:rsidR="00C50F18" w:rsidRPr="006E7A0C" w:rsidRDefault="00F02DD8" w:rsidP="00C50F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146359B0" w14:textId="77777777" w:rsidR="000663BA" w:rsidRDefault="000663BA" w:rsidP="004F119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27478BF" w14:textId="77777777" w:rsidR="000663BA" w:rsidRDefault="000663BA" w:rsidP="004F119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9491FFE" w14:textId="77777777" w:rsidR="004F1199" w:rsidRPr="006E7A0C" w:rsidRDefault="004F1199" w:rsidP="004F119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E7A0C"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планирование</w:t>
      </w:r>
    </w:p>
    <w:p w14:paraId="555CF644" w14:textId="77777777" w:rsidR="00B0728E" w:rsidRPr="006E7A0C" w:rsidRDefault="004F1199" w:rsidP="004F1199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6E7A0C">
        <w:rPr>
          <w:rFonts w:ascii="Times New Roman" w:hAnsi="Times New Roman"/>
          <w:b/>
          <w:sz w:val="24"/>
          <w:szCs w:val="24"/>
        </w:rPr>
        <w:t xml:space="preserve">УМК, на основе которого ведется преподавание предмета: </w:t>
      </w:r>
      <w:proofErr w:type="spellStart"/>
      <w:r w:rsidRPr="006E7A0C">
        <w:rPr>
          <w:rFonts w:ascii="Times New Roman" w:hAnsi="Times New Roman"/>
          <w:b/>
          <w:sz w:val="24"/>
          <w:szCs w:val="24"/>
        </w:rPr>
        <w:t>Gökkuşağı</w:t>
      </w:r>
      <w:proofErr w:type="spellEnd"/>
      <w:r w:rsidRPr="006E7A0C">
        <w:rPr>
          <w:rStyle w:val="FontStyle66"/>
          <w:sz w:val="24"/>
          <w:szCs w:val="24"/>
          <w:lang w:val="tr-TR"/>
        </w:rPr>
        <w:t xml:space="preserve"> Türkçe</w:t>
      </w:r>
      <w:r w:rsidRPr="006E7A0C">
        <w:rPr>
          <w:rStyle w:val="FontStyle66"/>
          <w:sz w:val="24"/>
          <w:szCs w:val="24"/>
        </w:rPr>
        <w:t xml:space="preserve">. </w:t>
      </w:r>
      <w:r w:rsidRPr="006E7A0C">
        <w:rPr>
          <w:rStyle w:val="FontStyle66"/>
          <w:sz w:val="24"/>
          <w:szCs w:val="24"/>
          <w:lang w:val="tr-TR"/>
        </w:rPr>
        <w:t>Ders kitabı 1</w:t>
      </w:r>
      <w:proofErr w:type="gramStart"/>
      <w:r w:rsidRPr="006E7A0C">
        <w:rPr>
          <w:rStyle w:val="FontStyle66"/>
          <w:sz w:val="24"/>
          <w:szCs w:val="24"/>
        </w:rPr>
        <w:t xml:space="preserve">, </w:t>
      </w:r>
      <w:r w:rsidRPr="006E7A0C">
        <w:rPr>
          <w:rStyle w:val="FontStyle66"/>
          <w:sz w:val="24"/>
          <w:szCs w:val="24"/>
          <w:lang w:val="tr-TR"/>
        </w:rPr>
        <w:t>-</w:t>
      </w:r>
      <w:proofErr w:type="gramEnd"/>
      <w:r w:rsidRPr="006E7A0C">
        <w:rPr>
          <w:rStyle w:val="FontStyle66"/>
          <w:sz w:val="24"/>
          <w:szCs w:val="24"/>
          <w:lang w:val="tr-TR"/>
        </w:rPr>
        <w:t xml:space="preserve"> İstanbul</w:t>
      </w:r>
      <w:r w:rsidRPr="006E7A0C">
        <w:rPr>
          <w:rStyle w:val="FontStyle66"/>
          <w:sz w:val="24"/>
          <w:szCs w:val="24"/>
        </w:rPr>
        <w:t>, 2008.</w:t>
      </w:r>
    </w:p>
    <w:tbl>
      <w:tblPr>
        <w:tblpPr w:leftFromText="180" w:rightFromText="180" w:vertAnchor="page" w:horzAnchor="margin" w:tblpY="2623"/>
        <w:tblW w:w="9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5"/>
        <w:gridCol w:w="5613"/>
        <w:gridCol w:w="836"/>
        <w:gridCol w:w="1150"/>
        <w:gridCol w:w="971"/>
      </w:tblGrid>
      <w:tr w:rsidR="00F85FC6" w:rsidRPr="006E7A0C" w14:paraId="2E2E6013" w14:textId="77777777" w:rsidTr="00F5724D">
        <w:tc>
          <w:tcPr>
            <w:tcW w:w="755" w:type="dxa"/>
            <w:shd w:val="clear" w:color="auto" w:fill="auto"/>
          </w:tcPr>
          <w:p w14:paraId="6A6061DF" w14:textId="77777777" w:rsidR="00F85FC6" w:rsidRPr="006E7A0C" w:rsidRDefault="00F85FC6" w:rsidP="00AB4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5613" w:type="dxa"/>
            <w:shd w:val="clear" w:color="auto" w:fill="auto"/>
          </w:tcPr>
          <w:p w14:paraId="0E9799AE" w14:textId="77777777" w:rsidR="00F85FC6" w:rsidRPr="006E7A0C" w:rsidRDefault="00F85FC6" w:rsidP="00AB4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Наименование разделов и тем урок</w:t>
            </w:r>
          </w:p>
        </w:tc>
        <w:tc>
          <w:tcPr>
            <w:tcW w:w="836" w:type="dxa"/>
          </w:tcPr>
          <w:p w14:paraId="68EF70BD" w14:textId="77777777" w:rsidR="00F85FC6" w:rsidRPr="006E7A0C" w:rsidRDefault="00F85FC6" w:rsidP="00AB4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Кол</w:t>
            </w:r>
            <w:r w:rsidR="00F5724D" w:rsidRPr="006E7A0C">
              <w:rPr>
                <w:rFonts w:ascii="Times New Roman" w:hAnsi="Times New Roman"/>
                <w:sz w:val="24"/>
                <w:szCs w:val="24"/>
                <w:lang w:val="tr-TR"/>
              </w:rPr>
              <w:t>-</w:t>
            </w:r>
            <w:r w:rsidRPr="006E7A0C">
              <w:rPr>
                <w:rFonts w:ascii="Times New Roman" w:hAnsi="Times New Roman"/>
                <w:sz w:val="24"/>
                <w:szCs w:val="24"/>
              </w:rPr>
              <w:t>во часов</w:t>
            </w:r>
          </w:p>
        </w:tc>
        <w:tc>
          <w:tcPr>
            <w:tcW w:w="1150" w:type="dxa"/>
            <w:shd w:val="clear" w:color="auto" w:fill="auto"/>
          </w:tcPr>
          <w:p w14:paraId="44C4FC45" w14:textId="77777777" w:rsidR="00F85FC6" w:rsidRPr="006E7A0C" w:rsidRDefault="00F85FC6" w:rsidP="00AB4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971" w:type="dxa"/>
          </w:tcPr>
          <w:p w14:paraId="540EB556" w14:textId="77777777" w:rsidR="00F85FC6" w:rsidRPr="006E7A0C" w:rsidRDefault="00F85FC6" w:rsidP="00AB4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Дата по факту</w:t>
            </w:r>
          </w:p>
          <w:p w14:paraId="534F8F04" w14:textId="77777777" w:rsidR="00F85FC6" w:rsidRPr="006E7A0C" w:rsidRDefault="00F85FC6" w:rsidP="00AB41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62B4A8C0" w14:textId="77777777" w:rsidTr="00F5724D">
        <w:tc>
          <w:tcPr>
            <w:tcW w:w="755" w:type="dxa"/>
            <w:shd w:val="clear" w:color="auto" w:fill="auto"/>
          </w:tcPr>
          <w:p w14:paraId="442887A7" w14:textId="77777777" w:rsidR="00CD18B5" w:rsidRPr="006E7A0C" w:rsidRDefault="00CD18B5" w:rsidP="00CD18B5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61E8E7D5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Знакомство и приветствия. </w:t>
            </w:r>
          </w:p>
        </w:tc>
        <w:tc>
          <w:tcPr>
            <w:tcW w:w="836" w:type="dxa"/>
          </w:tcPr>
          <w:p w14:paraId="3F12D23C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4</w:t>
            </w:r>
          </w:p>
        </w:tc>
        <w:tc>
          <w:tcPr>
            <w:tcW w:w="1150" w:type="dxa"/>
            <w:shd w:val="clear" w:color="auto" w:fill="auto"/>
          </w:tcPr>
          <w:p w14:paraId="50182B4D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4A420B3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5F19FFAC" w14:textId="77777777" w:rsidTr="00E07DC9">
        <w:trPr>
          <w:trHeight w:val="562"/>
        </w:trPr>
        <w:tc>
          <w:tcPr>
            <w:tcW w:w="755" w:type="dxa"/>
            <w:shd w:val="clear" w:color="auto" w:fill="auto"/>
          </w:tcPr>
          <w:p w14:paraId="47BAA5F1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E7CE05F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Познакомьтесь с моими друзьями </w:t>
            </w:r>
          </w:p>
        </w:tc>
        <w:tc>
          <w:tcPr>
            <w:tcW w:w="836" w:type="dxa"/>
          </w:tcPr>
          <w:p w14:paraId="77B883D6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CA69516" w14:textId="67DFB03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1DB26002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54936E32" w14:textId="77777777" w:rsidTr="00F5135F">
        <w:trPr>
          <w:trHeight w:val="562"/>
        </w:trPr>
        <w:tc>
          <w:tcPr>
            <w:tcW w:w="755" w:type="dxa"/>
            <w:shd w:val="clear" w:color="auto" w:fill="auto"/>
          </w:tcPr>
          <w:p w14:paraId="03724640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1FDB3C8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Турецкий алфавит и гласные и согласные буквы</w:t>
            </w:r>
          </w:p>
        </w:tc>
        <w:tc>
          <w:tcPr>
            <w:tcW w:w="836" w:type="dxa"/>
          </w:tcPr>
          <w:p w14:paraId="0CE6D1C8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E0A9C22" w14:textId="1BCA3BAC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481479DA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5D3FAAB8" w14:textId="77777777" w:rsidTr="00CF32DE">
        <w:trPr>
          <w:trHeight w:val="562"/>
        </w:trPr>
        <w:tc>
          <w:tcPr>
            <w:tcW w:w="755" w:type="dxa"/>
            <w:shd w:val="clear" w:color="auto" w:fill="auto"/>
          </w:tcPr>
          <w:p w14:paraId="36F75160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48F9A837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Команды в классе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Свободное время.</w:t>
            </w:r>
          </w:p>
        </w:tc>
        <w:tc>
          <w:tcPr>
            <w:tcW w:w="836" w:type="dxa"/>
          </w:tcPr>
          <w:p w14:paraId="2CB725BE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92FA2BF" w14:textId="54C63C8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0383401F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291CFCD4" w14:textId="77777777" w:rsidTr="008569D7">
        <w:trPr>
          <w:trHeight w:val="1240"/>
        </w:trPr>
        <w:tc>
          <w:tcPr>
            <w:tcW w:w="755" w:type="dxa"/>
            <w:shd w:val="clear" w:color="auto" w:fill="auto"/>
          </w:tcPr>
          <w:p w14:paraId="6E853D4B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88D4808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</w:t>
            </w:r>
          </w:p>
          <w:p w14:paraId="2F111008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Аффиксы принадлежности и Аффиксы сказуемости в именном сказуемом</w:t>
            </w:r>
          </w:p>
        </w:tc>
        <w:tc>
          <w:tcPr>
            <w:tcW w:w="836" w:type="dxa"/>
          </w:tcPr>
          <w:p w14:paraId="3CA0D46E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1024B6B" w14:textId="0CEB31FA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5013F7F9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1700D9DB" w14:textId="77777777" w:rsidTr="004F1199">
        <w:tc>
          <w:tcPr>
            <w:tcW w:w="755" w:type="dxa"/>
            <w:shd w:val="clear" w:color="auto" w:fill="auto"/>
          </w:tcPr>
          <w:p w14:paraId="581C0923" w14:textId="77777777" w:rsidR="00CD18B5" w:rsidRPr="006E7A0C" w:rsidRDefault="00CD18B5" w:rsidP="00CD18B5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46975F6D" w14:textId="77777777" w:rsidR="00CD18B5" w:rsidRPr="006E7A0C" w:rsidRDefault="00CD18B5" w:rsidP="00CD18B5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Откуда вы?</w:t>
            </w:r>
          </w:p>
        </w:tc>
        <w:tc>
          <w:tcPr>
            <w:tcW w:w="836" w:type="dxa"/>
          </w:tcPr>
          <w:p w14:paraId="3834BF07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4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A912EA2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0EB6D472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60DA253B" w14:textId="77777777" w:rsidTr="00EC4836">
        <w:trPr>
          <w:trHeight w:val="1045"/>
        </w:trPr>
        <w:tc>
          <w:tcPr>
            <w:tcW w:w="755" w:type="dxa"/>
            <w:shd w:val="clear" w:color="auto" w:fill="auto"/>
          </w:tcPr>
          <w:p w14:paraId="16B26221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46B4EF9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Государства и флаги</w:t>
            </w:r>
          </w:p>
        </w:tc>
        <w:tc>
          <w:tcPr>
            <w:tcW w:w="836" w:type="dxa"/>
          </w:tcPr>
          <w:p w14:paraId="33C18F22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39CDBAD" w14:textId="4452DC91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53A44AE5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3C0B3FEB" w14:textId="77777777" w:rsidTr="00CF5F97">
        <w:trPr>
          <w:trHeight w:val="1045"/>
        </w:trPr>
        <w:tc>
          <w:tcPr>
            <w:tcW w:w="755" w:type="dxa"/>
            <w:shd w:val="clear" w:color="auto" w:fill="auto"/>
          </w:tcPr>
          <w:p w14:paraId="2BD333CF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60774AD6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Языки и страны, столицы. Умение разговаривать и строить диалоги Материки и континенты  </w:t>
            </w:r>
          </w:p>
        </w:tc>
        <w:tc>
          <w:tcPr>
            <w:tcW w:w="836" w:type="dxa"/>
          </w:tcPr>
          <w:p w14:paraId="5B7EEE40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F86E66A" w14:textId="0F3FACD3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65425030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69986DC8" w14:textId="77777777" w:rsidTr="0071584C">
        <w:trPr>
          <w:trHeight w:val="1045"/>
        </w:trPr>
        <w:tc>
          <w:tcPr>
            <w:tcW w:w="755" w:type="dxa"/>
            <w:shd w:val="clear" w:color="auto" w:fill="auto"/>
          </w:tcPr>
          <w:p w14:paraId="169FE53A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F29A728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36" w:type="dxa"/>
          </w:tcPr>
          <w:p w14:paraId="4BFE6F2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AFA8819" w14:textId="5F59E240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784426FB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761EE738" w14:textId="77777777" w:rsidTr="001F3269">
        <w:trPr>
          <w:trHeight w:val="1045"/>
        </w:trPr>
        <w:tc>
          <w:tcPr>
            <w:tcW w:w="755" w:type="dxa"/>
            <w:shd w:val="clear" w:color="auto" w:fill="auto"/>
          </w:tcPr>
          <w:p w14:paraId="17B88293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1C7610FB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</w:t>
            </w:r>
          </w:p>
          <w:p w14:paraId="78761CE9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Настоящее время и глаголы </w:t>
            </w:r>
          </w:p>
        </w:tc>
        <w:tc>
          <w:tcPr>
            <w:tcW w:w="836" w:type="dxa"/>
          </w:tcPr>
          <w:p w14:paraId="66400B88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2074808" w14:textId="218BBEF3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r-TR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2C633CC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716A98CA" w14:textId="77777777" w:rsidTr="004F1199">
        <w:tc>
          <w:tcPr>
            <w:tcW w:w="755" w:type="dxa"/>
            <w:shd w:val="clear" w:color="auto" w:fill="auto"/>
          </w:tcPr>
          <w:p w14:paraId="1A993C24" w14:textId="77777777" w:rsidR="00CD18B5" w:rsidRPr="006E7A0C" w:rsidRDefault="00CD18B5" w:rsidP="00CD18B5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3A50108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Предметы в классе</w:t>
            </w:r>
          </w:p>
        </w:tc>
        <w:tc>
          <w:tcPr>
            <w:tcW w:w="836" w:type="dxa"/>
          </w:tcPr>
          <w:p w14:paraId="6C253C1D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4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B8004D1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2945AF80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0CE47592" w14:textId="77777777" w:rsidTr="00256FD4">
        <w:trPr>
          <w:trHeight w:val="1045"/>
        </w:trPr>
        <w:tc>
          <w:tcPr>
            <w:tcW w:w="755" w:type="dxa"/>
            <w:shd w:val="clear" w:color="auto" w:fill="auto"/>
          </w:tcPr>
          <w:p w14:paraId="21746EAD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AC6AEE7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Что это? Кто это?</w:t>
            </w:r>
          </w:p>
        </w:tc>
        <w:tc>
          <w:tcPr>
            <w:tcW w:w="836" w:type="dxa"/>
          </w:tcPr>
          <w:p w14:paraId="03309569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9E0872D" w14:textId="0A6753A0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r-TR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35AEC5BB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2DD0F578" w14:textId="77777777" w:rsidTr="00CE40C9">
        <w:trPr>
          <w:trHeight w:val="1045"/>
        </w:trPr>
        <w:tc>
          <w:tcPr>
            <w:tcW w:w="755" w:type="dxa"/>
            <w:shd w:val="clear" w:color="auto" w:fill="auto"/>
          </w:tcPr>
          <w:p w14:paraId="337F2553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2FC7BF57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Числа и цифры</w:t>
            </w:r>
          </w:p>
        </w:tc>
        <w:tc>
          <w:tcPr>
            <w:tcW w:w="836" w:type="dxa"/>
          </w:tcPr>
          <w:p w14:paraId="1D042C72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429E1F6" w14:textId="49AB8832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15CE7E53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0158C078" w14:textId="77777777" w:rsidTr="00696588">
        <w:trPr>
          <w:trHeight w:val="1045"/>
        </w:trPr>
        <w:tc>
          <w:tcPr>
            <w:tcW w:w="755" w:type="dxa"/>
            <w:shd w:val="clear" w:color="auto" w:fill="auto"/>
          </w:tcPr>
          <w:p w14:paraId="4465C2BA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EEC3403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Грамматика. </w:t>
            </w:r>
          </w:p>
          <w:p w14:paraId="169413C9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Местоимения и множественное число </w:t>
            </w:r>
          </w:p>
        </w:tc>
        <w:tc>
          <w:tcPr>
            <w:tcW w:w="836" w:type="dxa"/>
          </w:tcPr>
          <w:p w14:paraId="49C7BE71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EE1C647" w14:textId="687A24D6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06804160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20B0E08D" w14:textId="77777777" w:rsidTr="004A7294">
        <w:trPr>
          <w:trHeight w:val="1240"/>
        </w:trPr>
        <w:tc>
          <w:tcPr>
            <w:tcW w:w="755" w:type="dxa"/>
            <w:shd w:val="clear" w:color="auto" w:fill="auto"/>
          </w:tcPr>
          <w:p w14:paraId="44DC5EBC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52B3367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 </w:t>
            </w:r>
          </w:p>
          <w:p w14:paraId="755FEB4E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Отрицание в именном сказуемом отрицательная частица. </w:t>
            </w:r>
            <w:r w:rsidRPr="006E7A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Повелительное наклонение</w:t>
            </w:r>
          </w:p>
        </w:tc>
        <w:tc>
          <w:tcPr>
            <w:tcW w:w="836" w:type="dxa"/>
          </w:tcPr>
          <w:p w14:paraId="7BD2F6F5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7591D4C" w14:textId="3965BF8C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60C5D608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73A371D8" w14:textId="77777777" w:rsidTr="004F1199">
        <w:trPr>
          <w:trHeight w:val="562"/>
        </w:trPr>
        <w:tc>
          <w:tcPr>
            <w:tcW w:w="755" w:type="dxa"/>
            <w:shd w:val="clear" w:color="auto" w:fill="auto"/>
          </w:tcPr>
          <w:p w14:paraId="3CA34D6D" w14:textId="77777777" w:rsidR="00CD18B5" w:rsidRPr="006E7A0C" w:rsidRDefault="00CD18B5" w:rsidP="00CD18B5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FDE1E05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Который час?</w:t>
            </w:r>
          </w:p>
        </w:tc>
        <w:tc>
          <w:tcPr>
            <w:tcW w:w="836" w:type="dxa"/>
          </w:tcPr>
          <w:p w14:paraId="67329455" w14:textId="77777777" w:rsidR="00CD18B5" w:rsidRPr="00CD18B5" w:rsidRDefault="00CD18B5" w:rsidP="00CD18B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CD18B5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4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A717E03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  <w:tc>
          <w:tcPr>
            <w:tcW w:w="971" w:type="dxa"/>
          </w:tcPr>
          <w:p w14:paraId="0EFBF99B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3BF08839" w14:textId="77777777" w:rsidTr="00FC5229">
        <w:trPr>
          <w:trHeight w:val="1045"/>
        </w:trPr>
        <w:tc>
          <w:tcPr>
            <w:tcW w:w="755" w:type="dxa"/>
            <w:shd w:val="clear" w:color="auto" w:fill="auto"/>
          </w:tcPr>
          <w:p w14:paraId="605350B2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774BA5C9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времени в часах и минутах.</w:t>
            </w:r>
          </w:p>
        </w:tc>
        <w:tc>
          <w:tcPr>
            <w:tcW w:w="836" w:type="dxa"/>
          </w:tcPr>
          <w:p w14:paraId="2C240A27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DA65700" w14:textId="2A349232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71649D39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055896AC" w14:textId="77777777" w:rsidTr="00344D6E">
        <w:trPr>
          <w:trHeight w:val="1045"/>
        </w:trPr>
        <w:tc>
          <w:tcPr>
            <w:tcW w:w="755" w:type="dxa"/>
            <w:shd w:val="clear" w:color="auto" w:fill="auto"/>
          </w:tcPr>
          <w:p w14:paraId="15A6B792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37DD0CBE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Повседневные дела Грамматика </w:t>
            </w:r>
          </w:p>
          <w:p w14:paraId="363EB169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Озвончение и Выпадение согласных</w:t>
            </w:r>
          </w:p>
        </w:tc>
        <w:tc>
          <w:tcPr>
            <w:tcW w:w="836" w:type="dxa"/>
          </w:tcPr>
          <w:p w14:paraId="1E28E190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16211AE" w14:textId="53D45D1A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4A4CF4CF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1F617C90" w14:textId="77777777" w:rsidTr="00E36065">
        <w:trPr>
          <w:trHeight w:val="1045"/>
        </w:trPr>
        <w:tc>
          <w:tcPr>
            <w:tcW w:w="755" w:type="dxa"/>
            <w:shd w:val="clear" w:color="auto" w:fill="auto"/>
          </w:tcPr>
          <w:p w14:paraId="3299066C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33983115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36" w:type="dxa"/>
          </w:tcPr>
          <w:p w14:paraId="709FAFEB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92CBA8A" w14:textId="688B9A19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03FD16D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3ABA0D1F" w14:textId="77777777" w:rsidTr="00FB26B4">
        <w:trPr>
          <w:trHeight w:val="1045"/>
        </w:trPr>
        <w:tc>
          <w:tcPr>
            <w:tcW w:w="755" w:type="dxa"/>
            <w:shd w:val="clear" w:color="auto" w:fill="auto"/>
          </w:tcPr>
          <w:p w14:paraId="79F466F7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301F1CF3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</w:t>
            </w:r>
          </w:p>
          <w:p w14:paraId="34A65CA3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Неопределенное время</w:t>
            </w:r>
          </w:p>
        </w:tc>
        <w:tc>
          <w:tcPr>
            <w:tcW w:w="836" w:type="dxa"/>
          </w:tcPr>
          <w:p w14:paraId="6D3CA231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A272EDB" w14:textId="743D6415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71" w:type="dxa"/>
          </w:tcPr>
          <w:p w14:paraId="5C3D678A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700D0877" w14:textId="77777777" w:rsidTr="004F1199">
        <w:tc>
          <w:tcPr>
            <w:tcW w:w="755" w:type="dxa"/>
            <w:shd w:val="clear" w:color="auto" w:fill="auto"/>
          </w:tcPr>
          <w:p w14:paraId="0E963EFF" w14:textId="77777777" w:rsidR="00CD18B5" w:rsidRPr="006E7A0C" w:rsidRDefault="00CD18B5" w:rsidP="00CD18B5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34FB8338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Моя квартира.</w:t>
            </w:r>
          </w:p>
        </w:tc>
        <w:tc>
          <w:tcPr>
            <w:tcW w:w="836" w:type="dxa"/>
          </w:tcPr>
          <w:p w14:paraId="2FE5D93B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4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FCB76C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5B97F7DF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222E4DAB" w14:textId="77777777" w:rsidTr="00F97BF0">
        <w:trPr>
          <w:trHeight w:val="1045"/>
        </w:trPr>
        <w:tc>
          <w:tcPr>
            <w:tcW w:w="755" w:type="dxa"/>
            <w:shd w:val="clear" w:color="auto" w:fill="auto"/>
          </w:tcPr>
          <w:p w14:paraId="3F0AB0FF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1834F28B" w14:textId="77777777" w:rsidR="00CD18B5" w:rsidRPr="006E7A0C" w:rsidRDefault="00CD18B5" w:rsidP="00CD18B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Комнаты в доме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</w:tcPr>
          <w:p w14:paraId="4249720C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6A90F01" w14:textId="081F9719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6EB1484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655BE2A3" w14:textId="77777777" w:rsidTr="00BB3E33">
        <w:trPr>
          <w:trHeight w:val="1045"/>
        </w:trPr>
        <w:tc>
          <w:tcPr>
            <w:tcW w:w="755" w:type="dxa"/>
            <w:shd w:val="clear" w:color="auto" w:fill="auto"/>
          </w:tcPr>
          <w:p w14:paraId="6566616D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23B4774E" w14:textId="77777777" w:rsidR="00CD18B5" w:rsidRPr="006E7A0C" w:rsidRDefault="00CD18B5" w:rsidP="00CD18B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Предметы мебели и быта в доме.</w:t>
            </w:r>
          </w:p>
        </w:tc>
        <w:tc>
          <w:tcPr>
            <w:tcW w:w="836" w:type="dxa"/>
          </w:tcPr>
          <w:p w14:paraId="5D51A39B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FFE5AF6" w14:textId="3E58ACB9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7BF4472F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65331EB1" w14:textId="77777777" w:rsidTr="00BB6EE9">
        <w:trPr>
          <w:trHeight w:val="955"/>
        </w:trPr>
        <w:tc>
          <w:tcPr>
            <w:tcW w:w="755" w:type="dxa"/>
            <w:shd w:val="clear" w:color="auto" w:fill="auto"/>
          </w:tcPr>
          <w:p w14:paraId="11127E21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D7D7595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</w:t>
            </w:r>
          </w:p>
          <w:p w14:paraId="21149472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Склонение существительных. </w:t>
            </w:r>
          </w:p>
        </w:tc>
        <w:tc>
          <w:tcPr>
            <w:tcW w:w="836" w:type="dxa"/>
          </w:tcPr>
          <w:p w14:paraId="2D8F9F8C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9E8984B" w14:textId="3DD44A0C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6B277EAA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320ABB91" w14:textId="77777777" w:rsidTr="006743BC">
        <w:trPr>
          <w:trHeight w:val="1240"/>
        </w:trPr>
        <w:tc>
          <w:tcPr>
            <w:tcW w:w="755" w:type="dxa"/>
            <w:shd w:val="clear" w:color="auto" w:fill="auto"/>
          </w:tcPr>
          <w:p w14:paraId="752D4B88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65B79B70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</w:t>
            </w:r>
          </w:p>
          <w:p w14:paraId="4FD2FB6B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Сравнительная и Превосходная степень прилагательных</w:t>
            </w:r>
          </w:p>
        </w:tc>
        <w:tc>
          <w:tcPr>
            <w:tcW w:w="836" w:type="dxa"/>
          </w:tcPr>
          <w:p w14:paraId="6C0408A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1CC746F" w14:textId="196ED1C9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4B9BC61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3B31D219" w14:textId="77777777" w:rsidTr="004F1199">
        <w:tc>
          <w:tcPr>
            <w:tcW w:w="755" w:type="dxa"/>
            <w:shd w:val="clear" w:color="auto" w:fill="auto"/>
          </w:tcPr>
          <w:p w14:paraId="60CA7C65" w14:textId="77777777" w:rsidR="00CD18B5" w:rsidRPr="006E7A0C" w:rsidRDefault="00CD18B5" w:rsidP="00CD18B5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3131CE9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Семья и родственники</w:t>
            </w:r>
          </w:p>
        </w:tc>
        <w:tc>
          <w:tcPr>
            <w:tcW w:w="836" w:type="dxa"/>
          </w:tcPr>
          <w:p w14:paraId="1F48F7E7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4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D5B29EA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3D63DD69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57EEBD8F" w14:textId="77777777" w:rsidTr="005B34C1">
        <w:trPr>
          <w:trHeight w:val="1045"/>
        </w:trPr>
        <w:tc>
          <w:tcPr>
            <w:tcW w:w="755" w:type="dxa"/>
            <w:shd w:val="clear" w:color="auto" w:fill="auto"/>
          </w:tcPr>
          <w:p w14:paraId="0155D178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451878A" w14:textId="77777777" w:rsidR="00CD18B5" w:rsidRPr="006E7A0C" w:rsidRDefault="00CD18B5" w:rsidP="00CD18B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Родственные связи</w:t>
            </w:r>
          </w:p>
        </w:tc>
        <w:tc>
          <w:tcPr>
            <w:tcW w:w="836" w:type="dxa"/>
          </w:tcPr>
          <w:p w14:paraId="56C993A5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E32166F" w14:textId="100BD011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32934C9C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0C81779C" w14:textId="77777777" w:rsidTr="00116955">
        <w:trPr>
          <w:trHeight w:val="1045"/>
        </w:trPr>
        <w:tc>
          <w:tcPr>
            <w:tcW w:w="755" w:type="dxa"/>
            <w:shd w:val="clear" w:color="auto" w:fill="auto"/>
          </w:tcPr>
          <w:p w14:paraId="7CEAFC53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DDEF323" w14:textId="77777777" w:rsidR="00CD18B5" w:rsidRPr="006E7A0C" w:rsidRDefault="00CD18B5" w:rsidP="00CD18B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Профессии и места работы  </w:t>
            </w:r>
          </w:p>
        </w:tc>
        <w:tc>
          <w:tcPr>
            <w:tcW w:w="836" w:type="dxa"/>
          </w:tcPr>
          <w:p w14:paraId="4D2270A3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D47FEC6" w14:textId="33D7973D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.02.20</w:t>
            </w:r>
          </w:p>
        </w:tc>
        <w:tc>
          <w:tcPr>
            <w:tcW w:w="971" w:type="dxa"/>
          </w:tcPr>
          <w:p w14:paraId="0E05B871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4BC7DBAE" w14:textId="77777777" w:rsidTr="00C2483D">
        <w:trPr>
          <w:trHeight w:val="838"/>
        </w:trPr>
        <w:tc>
          <w:tcPr>
            <w:tcW w:w="755" w:type="dxa"/>
            <w:shd w:val="clear" w:color="auto" w:fill="auto"/>
          </w:tcPr>
          <w:p w14:paraId="5DD643C2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7FF24A21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Семейное дерево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Поход по магазинам.</w:t>
            </w:r>
            <w:r w:rsidRPr="006E7A0C">
              <w:rPr>
                <w:rFonts w:ascii="Times New Roman" w:hAnsi="Times New Roman"/>
                <w:sz w:val="24"/>
                <w:szCs w:val="24"/>
              </w:rPr>
              <w:t xml:space="preserve"> Грамматика</w:t>
            </w:r>
          </w:p>
          <w:p w14:paraId="0D12E055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Аффиксы принадлежности, 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форма возможности и </w:t>
            </w:r>
            <w:r w:rsidRPr="006E7A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общее использование </w:t>
            </w: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аффиксов сказуемости в именном сказуемом с формой возможности</w:t>
            </w:r>
          </w:p>
        </w:tc>
        <w:tc>
          <w:tcPr>
            <w:tcW w:w="836" w:type="dxa"/>
          </w:tcPr>
          <w:p w14:paraId="2834D899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sz w:val="24"/>
                <w:szCs w:val="24"/>
                <w:lang w:val="tr-TR"/>
              </w:rPr>
              <w:lastRenderedPageBreak/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E663682" w14:textId="3CC0EF35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0245D34D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021B3BB1" w14:textId="77777777" w:rsidTr="000640B2">
        <w:trPr>
          <w:trHeight w:val="655"/>
        </w:trPr>
        <w:tc>
          <w:tcPr>
            <w:tcW w:w="755" w:type="dxa"/>
            <w:shd w:val="clear" w:color="auto" w:fill="auto"/>
          </w:tcPr>
          <w:p w14:paraId="4D439095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340E83F7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836" w:type="dxa"/>
          </w:tcPr>
          <w:p w14:paraId="2BE95A6C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23EA3D9" w14:textId="3B3C7AF0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</w:t>
            </w:r>
            <w:r w:rsidR="00D027D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282081AB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3FF75C4C" w14:textId="77777777" w:rsidTr="004F1199">
        <w:tc>
          <w:tcPr>
            <w:tcW w:w="755" w:type="dxa"/>
            <w:shd w:val="clear" w:color="auto" w:fill="auto"/>
          </w:tcPr>
          <w:p w14:paraId="69CD9C1D" w14:textId="77777777" w:rsidR="00CD18B5" w:rsidRPr="006E7A0C" w:rsidRDefault="00CD18B5" w:rsidP="00CD18B5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FEAE1D4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Школьные уроки</w:t>
            </w:r>
          </w:p>
        </w:tc>
        <w:tc>
          <w:tcPr>
            <w:tcW w:w="836" w:type="dxa"/>
          </w:tcPr>
          <w:p w14:paraId="40E62B9A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4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923858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42C5F93C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09DDD486" w14:textId="77777777" w:rsidTr="00E45BD9">
        <w:trPr>
          <w:trHeight w:val="1045"/>
        </w:trPr>
        <w:tc>
          <w:tcPr>
            <w:tcW w:w="755" w:type="dxa"/>
            <w:shd w:val="clear" w:color="auto" w:fill="auto"/>
          </w:tcPr>
          <w:p w14:paraId="0F9C9FDC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6AD8302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836" w:type="dxa"/>
          </w:tcPr>
          <w:p w14:paraId="49878D29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03F48E4" w14:textId="3EA09A41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46DC3B5A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475DC184" w14:textId="77777777" w:rsidTr="00BF5325">
        <w:trPr>
          <w:trHeight w:val="1045"/>
        </w:trPr>
        <w:tc>
          <w:tcPr>
            <w:tcW w:w="755" w:type="dxa"/>
            <w:shd w:val="clear" w:color="auto" w:fill="auto"/>
          </w:tcPr>
          <w:p w14:paraId="1E2ED094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504849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 xml:space="preserve">Сделать расписание уроков на неделю </w:t>
            </w:r>
          </w:p>
        </w:tc>
        <w:tc>
          <w:tcPr>
            <w:tcW w:w="836" w:type="dxa"/>
          </w:tcPr>
          <w:p w14:paraId="195EC7D5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424F458" w14:textId="7159CF5E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78BEB61F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7BE98DC1" w14:textId="77777777" w:rsidTr="007F2EB5">
        <w:trPr>
          <w:trHeight w:val="1045"/>
        </w:trPr>
        <w:tc>
          <w:tcPr>
            <w:tcW w:w="755" w:type="dxa"/>
            <w:shd w:val="clear" w:color="auto" w:fill="auto"/>
          </w:tcPr>
          <w:p w14:paraId="72D5C156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0D66FF06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Самые популярные хобби в свободное время</w:t>
            </w:r>
          </w:p>
        </w:tc>
        <w:tc>
          <w:tcPr>
            <w:tcW w:w="836" w:type="dxa"/>
          </w:tcPr>
          <w:p w14:paraId="4352498B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6DC3475" w14:textId="386369D1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08D559FA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00CFEBDA" w14:textId="77777777" w:rsidTr="00C66A6B">
        <w:trPr>
          <w:trHeight w:val="1045"/>
        </w:trPr>
        <w:tc>
          <w:tcPr>
            <w:tcW w:w="755" w:type="dxa"/>
            <w:shd w:val="clear" w:color="auto" w:fill="auto"/>
          </w:tcPr>
          <w:p w14:paraId="49F01F52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1BEE7085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Аффиксы принадлежности</w:t>
            </w:r>
          </w:p>
        </w:tc>
        <w:tc>
          <w:tcPr>
            <w:tcW w:w="836" w:type="dxa"/>
          </w:tcPr>
          <w:p w14:paraId="255F6F17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93597DA" w14:textId="0BDC4D5A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780F5F82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1AED2C7C" w14:textId="77777777" w:rsidTr="004F1199">
        <w:tc>
          <w:tcPr>
            <w:tcW w:w="755" w:type="dxa"/>
            <w:shd w:val="clear" w:color="auto" w:fill="auto"/>
          </w:tcPr>
          <w:p w14:paraId="4397B3C8" w14:textId="77777777" w:rsidR="00CD18B5" w:rsidRPr="006E7A0C" w:rsidRDefault="00CD18B5" w:rsidP="00CD18B5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2DD8D23B" w14:textId="77777777" w:rsidR="00CD18B5" w:rsidRPr="006E7A0C" w:rsidRDefault="00CD18B5" w:rsidP="00CD18B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Профессии и места работы </w:t>
            </w:r>
          </w:p>
        </w:tc>
        <w:tc>
          <w:tcPr>
            <w:tcW w:w="836" w:type="dxa"/>
          </w:tcPr>
          <w:p w14:paraId="7205E6D1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b/>
                <w:bCs/>
                <w:sz w:val="24"/>
                <w:szCs w:val="24"/>
                <w:lang w:val="tr-TR"/>
              </w:rPr>
              <w:t>4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774C168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052C98C3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4C6834FE" w14:textId="77777777" w:rsidTr="005F4806">
        <w:trPr>
          <w:trHeight w:val="1045"/>
        </w:trPr>
        <w:tc>
          <w:tcPr>
            <w:tcW w:w="755" w:type="dxa"/>
            <w:shd w:val="clear" w:color="auto" w:fill="auto"/>
          </w:tcPr>
          <w:p w14:paraId="17D05B01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2F3FF38E" w14:textId="77777777" w:rsidR="00CD18B5" w:rsidRPr="006E7A0C" w:rsidRDefault="00CD18B5" w:rsidP="00CD18B5">
            <w:pPr>
              <w:pStyle w:val="Style45"/>
              <w:widowControl/>
              <w:tabs>
                <w:tab w:val="left" w:pos="1356"/>
              </w:tabs>
              <w:spacing w:before="34" w:line="100" w:lineRule="atLeast"/>
              <w:ind w:firstLine="0"/>
              <w:jc w:val="left"/>
              <w:rPr>
                <w:rStyle w:val="FontStyle66"/>
                <w:sz w:val="24"/>
                <w:szCs w:val="24"/>
              </w:rPr>
            </w:pPr>
            <w:r w:rsidRPr="006E7A0C">
              <w:rPr>
                <w:rStyle w:val="FontStyle66"/>
                <w:sz w:val="24"/>
                <w:szCs w:val="24"/>
              </w:rPr>
              <w:t xml:space="preserve">Определенные глаголы для профессий </w:t>
            </w:r>
          </w:p>
        </w:tc>
        <w:tc>
          <w:tcPr>
            <w:tcW w:w="836" w:type="dxa"/>
          </w:tcPr>
          <w:p w14:paraId="436F5F49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A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2A73F0D" w14:textId="3D323E0C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052A8CCD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3E3497E6" w14:textId="77777777" w:rsidTr="009D781D">
        <w:trPr>
          <w:trHeight w:val="1045"/>
        </w:trPr>
        <w:tc>
          <w:tcPr>
            <w:tcW w:w="755" w:type="dxa"/>
            <w:shd w:val="clear" w:color="auto" w:fill="auto"/>
          </w:tcPr>
          <w:p w14:paraId="54C5C7AB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4289CB54" w14:textId="77777777" w:rsidR="00CD18B5" w:rsidRPr="006E7A0C" w:rsidRDefault="00CD18B5" w:rsidP="00CD18B5">
            <w:pPr>
              <w:pStyle w:val="Style45"/>
              <w:widowControl/>
              <w:tabs>
                <w:tab w:val="left" w:pos="1356"/>
              </w:tabs>
              <w:spacing w:before="34" w:line="100" w:lineRule="atLeast"/>
              <w:ind w:firstLine="0"/>
              <w:jc w:val="left"/>
              <w:rPr>
                <w:rStyle w:val="FontStyle66"/>
                <w:sz w:val="24"/>
                <w:szCs w:val="24"/>
              </w:rPr>
            </w:pPr>
            <w:r w:rsidRPr="006E7A0C">
              <w:rPr>
                <w:rStyle w:val="FontStyle66"/>
                <w:sz w:val="24"/>
                <w:szCs w:val="24"/>
              </w:rPr>
              <w:t>Самые популярные профессии в нашей стране</w:t>
            </w:r>
            <w:r>
              <w:rPr>
                <w:rStyle w:val="FontStyle66"/>
                <w:sz w:val="24"/>
                <w:szCs w:val="24"/>
              </w:rPr>
              <w:t xml:space="preserve">. </w:t>
            </w:r>
            <w:r w:rsidRPr="006E7A0C">
              <w:rPr>
                <w:rStyle w:val="FontStyle66"/>
                <w:sz w:val="24"/>
                <w:szCs w:val="24"/>
              </w:rPr>
              <w:t xml:space="preserve"> </w:t>
            </w:r>
            <w:r>
              <w:rPr>
                <w:rStyle w:val="FontStyle66"/>
                <w:sz w:val="24"/>
                <w:szCs w:val="24"/>
              </w:rPr>
              <w:t xml:space="preserve"> Прием на работу.</w:t>
            </w:r>
          </w:p>
        </w:tc>
        <w:tc>
          <w:tcPr>
            <w:tcW w:w="836" w:type="dxa"/>
          </w:tcPr>
          <w:p w14:paraId="3B4A380C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954F8BB" w14:textId="00F32156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3BD6E5A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7BD49B1F" w14:textId="77777777" w:rsidTr="00AE387E">
        <w:trPr>
          <w:trHeight w:val="1045"/>
        </w:trPr>
        <w:tc>
          <w:tcPr>
            <w:tcW w:w="755" w:type="dxa"/>
            <w:shd w:val="clear" w:color="auto" w:fill="auto"/>
          </w:tcPr>
          <w:p w14:paraId="02B42BCC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500F166" w14:textId="77777777" w:rsidR="00CD18B5" w:rsidRPr="006E7A0C" w:rsidRDefault="00CD18B5" w:rsidP="00CD18B5">
            <w:pPr>
              <w:pStyle w:val="Style45"/>
              <w:widowControl/>
              <w:tabs>
                <w:tab w:val="left" w:pos="1356"/>
              </w:tabs>
              <w:spacing w:before="34" w:line="100" w:lineRule="atLeast"/>
              <w:ind w:firstLine="0"/>
              <w:jc w:val="left"/>
              <w:rPr>
                <w:rStyle w:val="FontStyle66"/>
                <w:sz w:val="24"/>
                <w:szCs w:val="24"/>
              </w:rPr>
            </w:pPr>
            <w:r w:rsidRPr="006E7A0C">
              <w:rPr>
                <w:rStyle w:val="FontStyle66"/>
                <w:sz w:val="24"/>
                <w:szCs w:val="24"/>
              </w:rPr>
              <w:t xml:space="preserve">Кем хотите стать в будущем? Грамматика </w:t>
            </w:r>
          </w:p>
          <w:p w14:paraId="2039AA0E" w14:textId="77777777" w:rsidR="00CD18B5" w:rsidRPr="006E7A0C" w:rsidRDefault="00CD18B5" w:rsidP="00CD18B5">
            <w:pPr>
              <w:pStyle w:val="Style45"/>
              <w:widowControl/>
              <w:tabs>
                <w:tab w:val="left" w:pos="1356"/>
              </w:tabs>
              <w:spacing w:before="34" w:line="100" w:lineRule="atLeast"/>
              <w:ind w:firstLine="0"/>
              <w:jc w:val="left"/>
              <w:rPr>
                <w:rStyle w:val="FontStyle66"/>
                <w:sz w:val="24"/>
                <w:szCs w:val="24"/>
              </w:rPr>
            </w:pPr>
            <w:r w:rsidRPr="006E7A0C">
              <w:rPr>
                <w:rStyle w:val="FontStyle66"/>
                <w:sz w:val="24"/>
                <w:szCs w:val="24"/>
              </w:rPr>
              <w:t>Гармония согласных</w:t>
            </w:r>
          </w:p>
        </w:tc>
        <w:tc>
          <w:tcPr>
            <w:tcW w:w="836" w:type="dxa"/>
          </w:tcPr>
          <w:p w14:paraId="5F3D96F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8D4ED80" w14:textId="1A6D48E0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7BA81FB0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0ECCBD9B" w14:textId="77777777" w:rsidTr="00546175">
        <w:trPr>
          <w:trHeight w:val="1045"/>
        </w:trPr>
        <w:tc>
          <w:tcPr>
            <w:tcW w:w="755" w:type="dxa"/>
            <w:shd w:val="clear" w:color="auto" w:fill="auto"/>
          </w:tcPr>
          <w:p w14:paraId="264FDB97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60A7F5E9" w14:textId="77777777" w:rsidR="00CD18B5" w:rsidRPr="006E7A0C" w:rsidRDefault="00CD18B5" w:rsidP="00CD18B5">
            <w:pPr>
              <w:pStyle w:val="Style45"/>
              <w:widowControl/>
              <w:tabs>
                <w:tab w:val="left" w:pos="1356"/>
              </w:tabs>
              <w:spacing w:before="34" w:line="100" w:lineRule="atLeast"/>
              <w:ind w:firstLine="0"/>
              <w:jc w:val="left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Контрольная работа</w:t>
            </w:r>
          </w:p>
        </w:tc>
        <w:tc>
          <w:tcPr>
            <w:tcW w:w="836" w:type="dxa"/>
          </w:tcPr>
          <w:p w14:paraId="2691E57B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E7A0C">
              <w:rPr>
                <w:rFonts w:ascii="Times New Roman" w:hAnsi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61D607F" w14:textId="02E7FC52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700BC68B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5DE5B421" w14:textId="77777777" w:rsidTr="00546175">
        <w:trPr>
          <w:trHeight w:val="1045"/>
        </w:trPr>
        <w:tc>
          <w:tcPr>
            <w:tcW w:w="755" w:type="dxa"/>
            <w:shd w:val="clear" w:color="auto" w:fill="auto"/>
          </w:tcPr>
          <w:p w14:paraId="5F92A791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183351BA" w14:textId="77777777" w:rsidR="00CD18B5" w:rsidRPr="006E7A0C" w:rsidRDefault="00CD18B5" w:rsidP="00CD18B5">
            <w:pPr>
              <w:pStyle w:val="Style45"/>
              <w:widowControl/>
              <w:tabs>
                <w:tab w:val="left" w:pos="1356"/>
              </w:tabs>
              <w:spacing w:before="34" w:line="100" w:lineRule="atLeast"/>
              <w:ind w:firstLine="0"/>
              <w:jc w:val="left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Окружающая среда. Экология.</w:t>
            </w:r>
          </w:p>
        </w:tc>
        <w:tc>
          <w:tcPr>
            <w:tcW w:w="836" w:type="dxa"/>
          </w:tcPr>
          <w:p w14:paraId="03D2FD34" w14:textId="77777777" w:rsidR="00CD18B5" w:rsidRPr="000663BA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04862F2" w14:textId="36F2E985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1" w:type="dxa"/>
          </w:tcPr>
          <w:p w14:paraId="0408BA74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00BA7D87" w14:textId="77777777" w:rsidTr="00546175">
        <w:trPr>
          <w:trHeight w:val="1045"/>
        </w:trPr>
        <w:tc>
          <w:tcPr>
            <w:tcW w:w="755" w:type="dxa"/>
            <w:shd w:val="clear" w:color="auto" w:fill="auto"/>
          </w:tcPr>
          <w:p w14:paraId="503C3479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30B5E1AC" w14:textId="77777777" w:rsidR="00CD18B5" w:rsidRDefault="00CD18B5" w:rsidP="00CD18B5">
            <w:pPr>
              <w:pStyle w:val="Style45"/>
              <w:widowControl/>
              <w:tabs>
                <w:tab w:val="left" w:pos="1356"/>
              </w:tabs>
              <w:spacing w:before="34" w:line="100" w:lineRule="atLeast"/>
              <w:ind w:firstLine="0"/>
              <w:jc w:val="left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Закрепление пройденного материала</w:t>
            </w:r>
          </w:p>
          <w:p w14:paraId="4C9F438C" w14:textId="77777777" w:rsidR="00CD18B5" w:rsidRPr="000663BA" w:rsidRDefault="00CD18B5" w:rsidP="00CD18B5">
            <w:pPr>
              <w:rPr>
                <w:lang w:eastAsia="zh-CN"/>
              </w:rPr>
            </w:pPr>
          </w:p>
        </w:tc>
        <w:tc>
          <w:tcPr>
            <w:tcW w:w="836" w:type="dxa"/>
          </w:tcPr>
          <w:p w14:paraId="14EF3751" w14:textId="77777777" w:rsidR="00CD18B5" w:rsidRPr="000663BA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829CFA8" w14:textId="77777777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37102078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8B5" w:rsidRPr="006E7A0C" w14:paraId="23FDA2F3" w14:textId="77777777" w:rsidTr="00546175">
        <w:trPr>
          <w:trHeight w:val="1045"/>
        </w:trPr>
        <w:tc>
          <w:tcPr>
            <w:tcW w:w="755" w:type="dxa"/>
            <w:shd w:val="clear" w:color="auto" w:fill="auto"/>
          </w:tcPr>
          <w:p w14:paraId="0D6E6708" w14:textId="77777777" w:rsidR="00CD18B5" w:rsidRPr="006E7A0C" w:rsidRDefault="00CD18B5" w:rsidP="00CD18B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3" w:type="dxa"/>
            <w:shd w:val="clear" w:color="auto" w:fill="auto"/>
          </w:tcPr>
          <w:p w14:paraId="5F736038" w14:textId="77777777" w:rsidR="00CD18B5" w:rsidRPr="006E7A0C" w:rsidRDefault="00CD18B5" w:rsidP="00CD18B5">
            <w:pPr>
              <w:pStyle w:val="Style45"/>
              <w:widowControl/>
              <w:tabs>
                <w:tab w:val="left" w:pos="1356"/>
              </w:tabs>
              <w:spacing w:before="34" w:line="100" w:lineRule="atLeast"/>
              <w:ind w:firstLine="0"/>
              <w:jc w:val="left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836" w:type="dxa"/>
          </w:tcPr>
          <w:p w14:paraId="683F202B" w14:textId="77777777" w:rsidR="00CD18B5" w:rsidRPr="000663BA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8C1EF48" w14:textId="77777777" w:rsidR="00CD18B5" w:rsidRPr="006E7A0C" w:rsidRDefault="00CD18B5" w:rsidP="00CD18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14:paraId="230578F2" w14:textId="77777777" w:rsidR="00CD18B5" w:rsidRPr="006E7A0C" w:rsidRDefault="00CD18B5" w:rsidP="00CD18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60FF3F" w14:textId="77777777" w:rsidR="00A64821" w:rsidRPr="006E7A0C" w:rsidRDefault="00A64821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282CEBDB" w14:textId="77777777" w:rsidR="00A90376" w:rsidRPr="006E7A0C" w:rsidRDefault="00A90376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5E60ED79" w14:textId="77777777" w:rsidR="00A90376" w:rsidRPr="006E7A0C" w:rsidRDefault="00A90376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47832EA5" w14:textId="77777777" w:rsidR="00A90376" w:rsidRPr="006E7A0C" w:rsidRDefault="00A90376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0EA15B2B" w14:textId="77777777" w:rsidR="00A360BD" w:rsidRPr="006E7A0C" w:rsidRDefault="00A360BD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5F333153" w14:textId="77777777" w:rsidR="00A360BD" w:rsidRPr="006E7A0C" w:rsidRDefault="00A360BD">
      <w:pPr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9F8198A" w14:textId="77777777" w:rsidR="00A360BD" w:rsidRPr="006E7A0C" w:rsidRDefault="00A360BD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4DF89B8C" w14:textId="77777777" w:rsidR="00A360BD" w:rsidRPr="006E7A0C" w:rsidRDefault="00A360BD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55743096" w14:textId="77777777" w:rsidR="00E80FCB" w:rsidRPr="006E7A0C" w:rsidRDefault="00E80FCB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6578C574" w14:textId="77777777" w:rsidR="00A360BD" w:rsidRPr="006E7A0C" w:rsidRDefault="00A360BD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653BE09C" w14:textId="77777777" w:rsidR="00A360BD" w:rsidRPr="006E7A0C" w:rsidRDefault="00A360BD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4524A8F9" w14:textId="77777777" w:rsidR="00A360BD" w:rsidRPr="006E7A0C" w:rsidRDefault="00A360BD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2A732C4E" w14:textId="77777777" w:rsidR="00A360BD" w:rsidRPr="006E7A0C" w:rsidRDefault="00A360BD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1F7769A1" w14:textId="77777777" w:rsidR="00A360BD" w:rsidRPr="006E7A0C" w:rsidRDefault="00A360BD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431C0F4B" w14:textId="77777777" w:rsidR="00A360BD" w:rsidRPr="006E7A0C" w:rsidRDefault="00A360BD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268386DD" w14:textId="77777777" w:rsidR="001564C5" w:rsidRPr="006E7A0C" w:rsidRDefault="001564C5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1ED9A53A" w14:textId="77777777" w:rsidR="001564C5" w:rsidRPr="006E7A0C" w:rsidRDefault="001564C5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1EA46CDA" w14:textId="77777777" w:rsidR="001564C5" w:rsidRPr="006E7A0C" w:rsidRDefault="001564C5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24F0A550" w14:textId="77777777" w:rsidR="001564C5" w:rsidRPr="006E7A0C" w:rsidRDefault="001564C5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3F02B7CB" w14:textId="77777777" w:rsidR="001564C5" w:rsidRPr="006E7A0C" w:rsidRDefault="001564C5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6651B665" w14:textId="77777777" w:rsidR="001564C5" w:rsidRPr="006E7A0C" w:rsidRDefault="001564C5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67CF1DC0" w14:textId="77777777" w:rsidR="001564C5" w:rsidRPr="006E7A0C" w:rsidRDefault="001564C5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0FB53F85" w14:textId="77777777" w:rsidR="000663BA" w:rsidRDefault="000663BA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375292F4" w14:textId="77777777" w:rsidR="000663BA" w:rsidRDefault="000663BA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75DC78F9" w14:textId="77777777" w:rsidR="000663BA" w:rsidRDefault="000663BA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2619DC99" w14:textId="77777777" w:rsidR="000663BA" w:rsidRDefault="000663BA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4930A20A" w14:textId="77777777" w:rsidR="000663BA" w:rsidRPr="006E7A0C" w:rsidRDefault="000663BA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69C525E8" w14:textId="77777777" w:rsidR="001564C5" w:rsidRPr="006E7A0C" w:rsidRDefault="001564C5">
      <w:pPr>
        <w:rPr>
          <w:rFonts w:ascii="Times New Roman" w:eastAsia="Times New Roman" w:hAnsi="Times New Roman"/>
          <w:sz w:val="24"/>
          <w:szCs w:val="24"/>
          <w:lang w:val="tr-TR" w:eastAsia="zh-CN"/>
        </w:rPr>
      </w:pPr>
    </w:p>
    <w:p w14:paraId="4B4C3209" w14:textId="77777777" w:rsidR="008552AB" w:rsidRPr="006E7A0C" w:rsidRDefault="008552AB" w:rsidP="008552AB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КРИТЕРИИ И </w:t>
      </w:r>
      <w:proofErr w:type="gramStart"/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>НОРМЫ  ОЦЕНКИ</w:t>
      </w:r>
      <w:proofErr w:type="gramEnd"/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ЗНАНИЙ И УМЕНИЙ ОБУЧАЮЩИХСЯ </w:t>
      </w:r>
    </w:p>
    <w:p w14:paraId="45286DAB" w14:textId="77777777" w:rsidR="008552AB" w:rsidRPr="006E7A0C" w:rsidRDefault="008552AB" w:rsidP="008552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Оценивание устного ответа учащихся</w:t>
      </w:r>
    </w:p>
    <w:p w14:paraId="3B041043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bCs/>
          <w:sz w:val="24"/>
          <w:szCs w:val="24"/>
          <w:lang w:eastAsia="ru-RU"/>
        </w:rPr>
        <w:t>Отметка «5»</w:t>
      </w: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 в случае: </w:t>
      </w:r>
    </w:p>
    <w:p w14:paraId="25F0BDB2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1. Знания, понимания, глубины усвоения обучающимся всего объёма программного материала. </w:t>
      </w:r>
    </w:p>
    <w:p w14:paraId="1FAA29F6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2. Умения выделять главные положения в изученном материале, на основании фактов и примеров обобщать, делать выводы, устанавливать межпредметные и </w:t>
      </w:r>
      <w:proofErr w:type="spellStart"/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>внутрипредметные</w:t>
      </w:r>
      <w:proofErr w:type="spellEnd"/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связи, творчески применяет полученные знания в незнакомой ситуации. </w:t>
      </w:r>
    </w:p>
    <w:p w14:paraId="5E18831B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</w:t>
      </w:r>
    </w:p>
    <w:p w14:paraId="6D6A7A3F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Отметка «4»:</w:t>
      </w: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8E0C21E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1. Знание всего изученного программного материала. </w:t>
      </w:r>
    </w:p>
    <w:p w14:paraId="5183BCDC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>внутрипредметные</w:t>
      </w:r>
      <w:proofErr w:type="spellEnd"/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связи, применять полученные знания на практике. </w:t>
      </w:r>
    </w:p>
    <w:p w14:paraId="45F11418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14:paraId="4C9CC432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Отметка «3»</w:t>
      </w: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 (уровень представлений, сочетающихся с элементами научных понятий): </w:t>
      </w:r>
    </w:p>
    <w:p w14:paraId="351F8616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14:paraId="1567BE41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2. Умение работать на уровне воспроизведения, затруднения при ответах на видоизменённые вопросы. </w:t>
      </w:r>
    </w:p>
    <w:p w14:paraId="47FA894C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 </w:t>
      </w:r>
    </w:p>
    <w:p w14:paraId="7171FF99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Отметка «2»</w:t>
      </w: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3D678C5D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</w:p>
    <w:p w14:paraId="4880A852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 xml:space="preserve">2. Отсутствие умений работать на уровне воспроизведения, затруднения при ответах на стандартные вопросы. </w:t>
      </w:r>
    </w:p>
    <w:p w14:paraId="0AC63825" w14:textId="77777777" w:rsidR="008552AB" w:rsidRPr="006E7A0C" w:rsidRDefault="008552AB" w:rsidP="00855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A0C">
        <w:rPr>
          <w:rFonts w:ascii="Times New Roman" w:eastAsia="Times New Roman" w:hAnsi="Times New Roman"/>
          <w:sz w:val="24"/>
          <w:szCs w:val="24"/>
          <w:lang w:eastAsia="ru-RU"/>
        </w:rPr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  </w:t>
      </w:r>
    </w:p>
    <w:p w14:paraId="71649B8F" w14:textId="77777777" w:rsidR="001564C5" w:rsidRPr="006E7A0C" w:rsidRDefault="001564C5">
      <w:pPr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BB0BF06" w14:textId="77777777" w:rsidR="001564C5" w:rsidRPr="007C6817" w:rsidRDefault="001564C5">
      <w:pPr>
        <w:rPr>
          <w:rFonts w:ascii="Times New Roman" w:eastAsia="Times New Roman" w:hAnsi="Times New Roman"/>
          <w:sz w:val="24"/>
          <w:szCs w:val="24"/>
          <w:lang w:eastAsia="zh-CN"/>
        </w:rPr>
      </w:pPr>
    </w:p>
    <w:sectPr w:rsidR="001564C5" w:rsidRPr="007C6817" w:rsidSect="000A1A0A">
      <w:foot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DA0802" w14:textId="77777777" w:rsidR="001E5EBB" w:rsidRDefault="001E5EBB" w:rsidP="000A1A0A">
      <w:pPr>
        <w:spacing w:after="0" w:line="240" w:lineRule="auto"/>
      </w:pPr>
      <w:r>
        <w:separator/>
      </w:r>
    </w:p>
  </w:endnote>
  <w:endnote w:type="continuationSeparator" w:id="0">
    <w:p w14:paraId="4DF2BC53" w14:textId="77777777" w:rsidR="001E5EBB" w:rsidRDefault="001E5EBB" w:rsidP="000A1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5222323"/>
      <w:docPartObj>
        <w:docPartGallery w:val="Page Numbers (Bottom of Page)"/>
        <w:docPartUnique/>
      </w:docPartObj>
    </w:sdtPr>
    <w:sdtEndPr/>
    <w:sdtContent>
      <w:p w14:paraId="62B36AA4" w14:textId="77777777" w:rsidR="000A1A0A" w:rsidRDefault="000A1A0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CEE">
          <w:rPr>
            <w:noProof/>
          </w:rPr>
          <w:t>7</w:t>
        </w:r>
        <w:r>
          <w:fldChar w:fldCharType="end"/>
        </w:r>
      </w:p>
    </w:sdtContent>
  </w:sdt>
  <w:p w14:paraId="180F0752" w14:textId="77777777" w:rsidR="000A1A0A" w:rsidRDefault="000A1A0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C5AE0D" w14:textId="77777777" w:rsidR="001E5EBB" w:rsidRDefault="001E5EBB" w:rsidP="000A1A0A">
      <w:pPr>
        <w:spacing w:after="0" w:line="240" w:lineRule="auto"/>
      </w:pPr>
      <w:r>
        <w:separator/>
      </w:r>
    </w:p>
  </w:footnote>
  <w:footnote w:type="continuationSeparator" w:id="0">
    <w:p w14:paraId="3DC619FC" w14:textId="77777777" w:rsidR="001E5EBB" w:rsidRDefault="001E5EBB" w:rsidP="000A1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67FE820"/>
    <w:multiLevelType w:val="hybridMultilevel"/>
    <w:tmpl w:val="D8035D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0C821974"/>
    <w:lvl w:ilvl="0">
      <w:numFmt w:val="decimal"/>
      <w:lvlText w:val="*"/>
      <w:lvlJc w:val="left"/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1418" w:hanging="360"/>
      </w:pPr>
      <w:rPr>
        <w:rFonts w:ascii="Vivaldi" w:hAnsi="Vivaldi"/>
      </w:rPr>
    </w:lvl>
  </w:abstractNum>
  <w:abstractNum w:abstractNumId="3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1457" w:hanging="360"/>
      </w:pPr>
      <w:rPr>
        <w:rFonts w:ascii="Vivaldi" w:hAnsi="Vivaldi" w:cs="Vivaldi"/>
      </w:rPr>
    </w:lvl>
  </w:abstractNum>
  <w:abstractNum w:abstractNumId="4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Liberation Serif" w:hAnsi="Liberation Serif" w:cs="Vivaldi"/>
        <w:sz w:val="28"/>
        <w:szCs w:val="28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2445" w:hanging="360"/>
      </w:pPr>
      <w:rPr>
        <w:rFonts w:ascii="Vivaldi" w:hAnsi="Vivaldi" w:cs="Times New Roman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11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267" w:hanging="360"/>
      </w:pPr>
      <w:rPr>
        <w:rFonts w:ascii="Symbol" w:hAnsi="Symbol"/>
      </w:rPr>
    </w:lvl>
  </w:abstractNum>
  <w:abstractNum w:abstractNumId="8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411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411" w:hanging="360"/>
      </w:pPr>
      <w:rPr>
        <w:rFonts w:ascii="Vivaldi" w:hAnsi="Vivaldi" w:cs="Vivaldi"/>
        <w:sz w:val="28"/>
        <w:szCs w:val="28"/>
      </w:rPr>
    </w:lvl>
  </w:abstractNum>
  <w:abstractNum w:abstractNumId="10" w15:restartNumberingAfterBreak="0">
    <w:nsid w:val="00000009"/>
    <w:multiLevelType w:val="singleLevel"/>
    <w:tmpl w:val="00000009"/>
    <w:name w:val="WW8Num9"/>
    <w:lvl w:ilvl="0">
      <w:start w:val="1"/>
      <w:numFmt w:val="upperRoman"/>
      <w:lvlText w:val="%1."/>
      <w:lvlJc w:val="left"/>
      <w:pPr>
        <w:tabs>
          <w:tab w:val="num" w:pos="0"/>
        </w:tabs>
        <w:ind w:left="1800" w:hanging="720"/>
      </w:pPr>
      <w:rPr>
        <w:sz w:val="28"/>
        <w:szCs w:val="28"/>
      </w:rPr>
    </w:lvl>
  </w:abstractNum>
  <w:abstractNum w:abstractNumId="11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2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</w:abstractNum>
  <w:abstractNum w:abstractNumId="13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</w:abstractNum>
  <w:abstractNum w:abstractNumId="14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Symbol"/>
        <w:sz w:val="28"/>
        <w:szCs w:val="28"/>
      </w:rPr>
    </w:lvl>
  </w:abstractNum>
  <w:abstractNum w:abstractNumId="15" w15:restartNumberingAfterBreak="0">
    <w:nsid w:val="155F7F39"/>
    <w:multiLevelType w:val="hybridMultilevel"/>
    <w:tmpl w:val="D8035D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5DF3E52"/>
    <w:multiLevelType w:val="multilevel"/>
    <w:tmpl w:val="0C603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923FF2"/>
    <w:multiLevelType w:val="multilevel"/>
    <w:tmpl w:val="CC903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AF6286"/>
    <w:multiLevelType w:val="hybridMultilevel"/>
    <w:tmpl w:val="5B60F20A"/>
    <w:lvl w:ilvl="0" w:tplc="9A402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8D6472"/>
    <w:multiLevelType w:val="hybridMultilevel"/>
    <w:tmpl w:val="93CECA9C"/>
    <w:lvl w:ilvl="0" w:tplc="64E07DEA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D5234B"/>
    <w:multiLevelType w:val="hybridMultilevel"/>
    <w:tmpl w:val="5A4A5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942FB"/>
    <w:multiLevelType w:val="hybridMultilevel"/>
    <w:tmpl w:val="263AF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5A0C9A"/>
    <w:multiLevelType w:val="hybridMultilevel"/>
    <w:tmpl w:val="263AF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FE2A32"/>
    <w:multiLevelType w:val="hybridMultilevel"/>
    <w:tmpl w:val="5448B6FC"/>
    <w:lvl w:ilvl="0" w:tplc="30CC86F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0"/>
  </w:num>
  <w:num w:numId="3">
    <w:abstractNumId w:val="15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6"/>
  </w:num>
  <w:num w:numId="17">
    <w:abstractNumId w:val="1"/>
    <w:lvlOverride w:ilvl="0">
      <w:lvl w:ilvl="0">
        <w:start w:val="65535"/>
        <w:numFmt w:val="bullet"/>
        <w:lvlText w:val="•"/>
        <w:legacy w:legacy="1" w:legacySpace="0" w:legacyIndent="47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23"/>
  </w:num>
  <w:num w:numId="19">
    <w:abstractNumId w:val="18"/>
  </w:num>
  <w:num w:numId="20">
    <w:abstractNumId w:val="16"/>
  </w:num>
  <w:num w:numId="21">
    <w:abstractNumId w:val="17"/>
  </w:num>
  <w:num w:numId="22">
    <w:abstractNumId w:val="19"/>
  </w:num>
  <w:num w:numId="23">
    <w:abstractNumId w:val="2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F6E"/>
    <w:rsid w:val="0000388E"/>
    <w:rsid w:val="00013B31"/>
    <w:rsid w:val="00061472"/>
    <w:rsid w:val="000640B2"/>
    <w:rsid w:val="000663BA"/>
    <w:rsid w:val="0009225E"/>
    <w:rsid w:val="00092974"/>
    <w:rsid w:val="000A1A0A"/>
    <w:rsid w:val="000C2829"/>
    <w:rsid w:val="000C7892"/>
    <w:rsid w:val="00111DF4"/>
    <w:rsid w:val="001564C5"/>
    <w:rsid w:val="00181715"/>
    <w:rsid w:val="001B1748"/>
    <w:rsid w:val="001E00A2"/>
    <w:rsid w:val="001E3901"/>
    <w:rsid w:val="001E5EBB"/>
    <w:rsid w:val="001F27B0"/>
    <w:rsid w:val="001F43E0"/>
    <w:rsid w:val="001F784F"/>
    <w:rsid w:val="002027A4"/>
    <w:rsid w:val="00205121"/>
    <w:rsid w:val="00211E6A"/>
    <w:rsid w:val="00246A78"/>
    <w:rsid w:val="002517DD"/>
    <w:rsid w:val="00281E7E"/>
    <w:rsid w:val="00287D89"/>
    <w:rsid w:val="002D3F11"/>
    <w:rsid w:val="002E218D"/>
    <w:rsid w:val="00311ABF"/>
    <w:rsid w:val="00330CF9"/>
    <w:rsid w:val="00340BF9"/>
    <w:rsid w:val="00346CA5"/>
    <w:rsid w:val="003A4A0A"/>
    <w:rsid w:val="003D7B7E"/>
    <w:rsid w:val="003E6ABD"/>
    <w:rsid w:val="0040111B"/>
    <w:rsid w:val="004605F4"/>
    <w:rsid w:val="00464DEC"/>
    <w:rsid w:val="0047611D"/>
    <w:rsid w:val="004A4F85"/>
    <w:rsid w:val="004E1B39"/>
    <w:rsid w:val="004F1199"/>
    <w:rsid w:val="004F49AC"/>
    <w:rsid w:val="004F77EF"/>
    <w:rsid w:val="00512CC5"/>
    <w:rsid w:val="0052460B"/>
    <w:rsid w:val="00554B08"/>
    <w:rsid w:val="00570CB4"/>
    <w:rsid w:val="00580CC9"/>
    <w:rsid w:val="005D0807"/>
    <w:rsid w:val="00607549"/>
    <w:rsid w:val="00691FC5"/>
    <w:rsid w:val="00693F03"/>
    <w:rsid w:val="006E7A0C"/>
    <w:rsid w:val="007156F6"/>
    <w:rsid w:val="00720225"/>
    <w:rsid w:val="00731502"/>
    <w:rsid w:val="007A2A33"/>
    <w:rsid w:val="007A5D3D"/>
    <w:rsid w:val="007A7322"/>
    <w:rsid w:val="007C6817"/>
    <w:rsid w:val="007D4233"/>
    <w:rsid w:val="007E5BCA"/>
    <w:rsid w:val="007E6750"/>
    <w:rsid w:val="00800E51"/>
    <w:rsid w:val="00802ADC"/>
    <w:rsid w:val="0081489D"/>
    <w:rsid w:val="008552AB"/>
    <w:rsid w:val="00856D90"/>
    <w:rsid w:val="00861A53"/>
    <w:rsid w:val="008C5629"/>
    <w:rsid w:val="008D5D24"/>
    <w:rsid w:val="008F7000"/>
    <w:rsid w:val="00905CEE"/>
    <w:rsid w:val="00913AA6"/>
    <w:rsid w:val="0092024C"/>
    <w:rsid w:val="009279A9"/>
    <w:rsid w:val="009A3EEA"/>
    <w:rsid w:val="009D48F5"/>
    <w:rsid w:val="00A2152B"/>
    <w:rsid w:val="00A265C3"/>
    <w:rsid w:val="00A3264C"/>
    <w:rsid w:val="00A360BD"/>
    <w:rsid w:val="00A42EDA"/>
    <w:rsid w:val="00A47B9D"/>
    <w:rsid w:val="00A622D2"/>
    <w:rsid w:val="00A64821"/>
    <w:rsid w:val="00A90376"/>
    <w:rsid w:val="00AB417F"/>
    <w:rsid w:val="00B04EDC"/>
    <w:rsid w:val="00B0728E"/>
    <w:rsid w:val="00B354AB"/>
    <w:rsid w:val="00B64F57"/>
    <w:rsid w:val="00B838EF"/>
    <w:rsid w:val="00C03EA5"/>
    <w:rsid w:val="00C048D1"/>
    <w:rsid w:val="00C23510"/>
    <w:rsid w:val="00C2483D"/>
    <w:rsid w:val="00C264B6"/>
    <w:rsid w:val="00C341B8"/>
    <w:rsid w:val="00C50F18"/>
    <w:rsid w:val="00CC0F6E"/>
    <w:rsid w:val="00CC65B3"/>
    <w:rsid w:val="00CD18B5"/>
    <w:rsid w:val="00D027D5"/>
    <w:rsid w:val="00D9700A"/>
    <w:rsid w:val="00DA249E"/>
    <w:rsid w:val="00E3520D"/>
    <w:rsid w:val="00E45DCC"/>
    <w:rsid w:val="00E80FCB"/>
    <w:rsid w:val="00EE346E"/>
    <w:rsid w:val="00EF6915"/>
    <w:rsid w:val="00F016A4"/>
    <w:rsid w:val="00F02DD8"/>
    <w:rsid w:val="00F03842"/>
    <w:rsid w:val="00F10A55"/>
    <w:rsid w:val="00F5724D"/>
    <w:rsid w:val="00F85FC6"/>
    <w:rsid w:val="00F9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630C4"/>
  <w15:docId w15:val="{4DEC0FFC-80C0-4526-A3AF-D500388B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F6E"/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qFormat/>
    <w:rsid w:val="00A64821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57">
    <w:name w:val="Font Style57"/>
    <w:rsid w:val="00205121"/>
    <w:rPr>
      <w:rFonts w:ascii="Times New Roman" w:hAnsi="Times New Roman" w:cs="Times New Roman"/>
      <w:sz w:val="20"/>
      <w:szCs w:val="20"/>
    </w:rPr>
  </w:style>
  <w:style w:type="character" w:customStyle="1" w:styleId="FontStyle58">
    <w:name w:val="Font Style58"/>
    <w:rsid w:val="0020512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9">
    <w:name w:val="Font Style59"/>
    <w:rsid w:val="00205121"/>
    <w:rPr>
      <w:rFonts w:ascii="Times New Roman" w:hAnsi="Times New Roman" w:cs="Times New Roman"/>
      <w:sz w:val="8"/>
      <w:szCs w:val="8"/>
    </w:rPr>
  </w:style>
  <w:style w:type="character" w:customStyle="1" w:styleId="FontStyle60">
    <w:name w:val="Font Style60"/>
    <w:rsid w:val="00205121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61">
    <w:name w:val="Font Style61"/>
    <w:rsid w:val="00205121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2">
    <w:name w:val="Font Style62"/>
    <w:rsid w:val="0020512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4">
    <w:name w:val="Font Style64"/>
    <w:rsid w:val="00205121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65">
    <w:name w:val="Font Style65"/>
    <w:rsid w:val="00205121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66">
    <w:name w:val="Font Style66"/>
    <w:rsid w:val="00205121"/>
    <w:rPr>
      <w:rFonts w:ascii="Times New Roman" w:hAnsi="Times New Roman" w:cs="Times New Roman"/>
      <w:sz w:val="16"/>
      <w:szCs w:val="16"/>
    </w:rPr>
  </w:style>
  <w:style w:type="paragraph" w:styleId="GvdeMetni">
    <w:name w:val="Body Text"/>
    <w:basedOn w:val="Normal"/>
    <w:link w:val="GvdeMetniChar"/>
    <w:rsid w:val="00205121"/>
    <w:pPr>
      <w:shd w:val="clear" w:color="auto" w:fill="FFFFFF"/>
      <w:suppressAutoHyphens/>
      <w:snapToGrid w:val="0"/>
      <w:spacing w:after="0" w:line="240" w:lineRule="auto"/>
      <w:jc w:val="both"/>
    </w:pPr>
    <w:rPr>
      <w:rFonts w:ascii="Times New Roman" w:eastAsia="Times New Roman" w:hAnsi="Times New Roman"/>
      <w:color w:val="000000"/>
      <w:sz w:val="25"/>
      <w:szCs w:val="20"/>
      <w:lang w:eastAsia="zh-CN"/>
    </w:rPr>
  </w:style>
  <w:style w:type="character" w:customStyle="1" w:styleId="GvdeMetniChar">
    <w:name w:val="Gövde Metni Char"/>
    <w:basedOn w:val="VarsaylanParagrafYazTipi"/>
    <w:link w:val="GvdeMetni"/>
    <w:rsid w:val="00205121"/>
    <w:rPr>
      <w:rFonts w:ascii="Times New Roman" w:eastAsia="Times New Roman" w:hAnsi="Times New Roman" w:cs="Times New Roman"/>
      <w:color w:val="000000"/>
      <w:sz w:val="25"/>
      <w:szCs w:val="20"/>
      <w:shd w:val="clear" w:color="auto" w:fill="FFFFFF"/>
      <w:lang w:eastAsia="zh-CN"/>
    </w:rPr>
  </w:style>
  <w:style w:type="paragraph" w:customStyle="1" w:styleId="Style1">
    <w:name w:val="Style1"/>
    <w:basedOn w:val="Normal"/>
    <w:rsid w:val="0020512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">
    <w:name w:val="Style2"/>
    <w:basedOn w:val="Normal"/>
    <w:rsid w:val="00205121"/>
    <w:pPr>
      <w:widowControl w:val="0"/>
      <w:suppressAutoHyphens/>
      <w:autoSpaceDE w:val="0"/>
      <w:spacing w:after="0" w:line="221" w:lineRule="exact"/>
      <w:ind w:firstLine="682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3">
    <w:name w:val="Style3"/>
    <w:basedOn w:val="Normal"/>
    <w:rsid w:val="0020512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19">
    <w:name w:val="Style19"/>
    <w:basedOn w:val="Normal"/>
    <w:rsid w:val="00205121"/>
    <w:pPr>
      <w:widowControl w:val="0"/>
      <w:suppressAutoHyphens/>
      <w:autoSpaceDE w:val="0"/>
      <w:spacing w:after="0" w:line="265" w:lineRule="exact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0">
    <w:name w:val="Style20"/>
    <w:basedOn w:val="Normal"/>
    <w:rsid w:val="00205121"/>
    <w:pPr>
      <w:widowControl w:val="0"/>
      <w:suppressAutoHyphens/>
      <w:autoSpaceDE w:val="0"/>
      <w:spacing w:after="0" w:line="226" w:lineRule="exact"/>
      <w:ind w:firstLine="684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2">
    <w:name w:val="Style22"/>
    <w:basedOn w:val="Normal"/>
    <w:rsid w:val="00205121"/>
    <w:pPr>
      <w:widowControl w:val="0"/>
      <w:suppressAutoHyphens/>
      <w:autoSpaceDE w:val="0"/>
      <w:spacing w:after="0" w:line="226" w:lineRule="exact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4">
    <w:name w:val="Style24"/>
    <w:basedOn w:val="Normal"/>
    <w:rsid w:val="00205121"/>
    <w:pPr>
      <w:widowControl w:val="0"/>
      <w:suppressAutoHyphens/>
      <w:autoSpaceDE w:val="0"/>
      <w:spacing w:after="0" w:line="226" w:lineRule="exact"/>
      <w:ind w:firstLine="547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5">
    <w:name w:val="Style25"/>
    <w:basedOn w:val="Normal"/>
    <w:rsid w:val="00205121"/>
    <w:pPr>
      <w:widowControl w:val="0"/>
      <w:suppressAutoHyphens/>
      <w:autoSpaceDE w:val="0"/>
      <w:spacing w:after="0" w:line="226" w:lineRule="exac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7">
    <w:name w:val="Style27"/>
    <w:basedOn w:val="Normal"/>
    <w:rsid w:val="0020512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28">
    <w:name w:val="Style28"/>
    <w:basedOn w:val="Normal"/>
    <w:rsid w:val="00205121"/>
    <w:pPr>
      <w:widowControl w:val="0"/>
      <w:suppressAutoHyphens/>
      <w:autoSpaceDE w:val="0"/>
      <w:spacing w:after="0" w:line="449" w:lineRule="exac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45">
    <w:name w:val="Style45"/>
    <w:basedOn w:val="Normal"/>
    <w:rsid w:val="00205121"/>
    <w:pPr>
      <w:widowControl w:val="0"/>
      <w:suppressAutoHyphens/>
      <w:autoSpaceDE w:val="0"/>
      <w:spacing w:after="0" w:line="230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50">
    <w:name w:val="Style50"/>
    <w:basedOn w:val="Normal"/>
    <w:rsid w:val="00205121"/>
    <w:pPr>
      <w:widowControl w:val="0"/>
      <w:suppressAutoHyphens/>
      <w:autoSpaceDE w:val="0"/>
      <w:spacing w:after="0" w:line="269" w:lineRule="exact"/>
      <w:ind w:hanging="30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51">
    <w:name w:val="Style51"/>
    <w:basedOn w:val="Normal"/>
    <w:rsid w:val="0020512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21">
    <w:name w:val="Основной текст с отступом 21"/>
    <w:basedOn w:val="Normal"/>
    <w:rsid w:val="00205121"/>
    <w:pPr>
      <w:suppressAutoHyphens/>
      <w:spacing w:before="120" w:after="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LO-Normal">
    <w:name w:val="LO-Normal"/>
    <w:rsid w:val="002051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tBilgi">
    <w:name w:val="header"/>
    <w:basedOn w:val="Normal"/>
    <w:link w:val="stBilgiChar"/>
    <w:uiPriority w:val="99"/>
    <w:unhideWhenUsed/>
    <w:rsid w:val="000A1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1A0A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0A1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1A0A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21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152B"/>
    <w:rPr>
      <w:rFonts w:ascii="Tahoma" w:eastAsia="Calibri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A64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Default">
    <w:name w:val="Default"/>
    <w:uiPriority w:val="99"/>
    <w:rsid w:val="00A648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ListeParagraf">
    <w:name w:val="List Paragraph"/>
    <w:basedOn w:val="Normal"/>
    <w:uiPriority w:val="34"/>
    <w:qFormat/>
    <w:rsid w:val="00A648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HTMLncedenBiimlendirilmi">
    <w:name w:val="HTML Preformatted"/>
    <w:basedOn w:val="Normal"/>
    <w:link w:val="HTMLncedenBiimlendirilmiChar"/>
    <w:rsid w:val="00A648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A6482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Kpr">
    <w:name w:val="Hyperlink"/>
    <w:basedOn w:val="VarsaylanParagrafYazTipi"/>
    <w:uiPriority w:val="99"/>
    <w:rsid w:val="00A64821"/>
    <w:rPr>
      <w:color w:val="0000FF"/>
      <w:u w:val="single"/>
    </w:rPr>
  </w:style>
  <w:style w:type="table" w:styleId="TabloKlavuzu">
    <w:name w:val="Table Grid"/>
    <w:basedOn w:val="NormalTablo"/>
    <w:uiPriority w:val="59"/>
    <w:rsid w:val="00B07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Normal"/>
    <w:rsid w:val="007156F6"/>
    <w:pPr>
      <w:shd w:val="clear" w:color="auto" w:fill="FFFFFF"/>
      <w:spacing w:after="0" w:line="240" w:lineRule="auto"/>
      <w:jc w:val="both"/>
    </w:pPr>
    <w:rPr>
      <w:rFonts w:ascii="Verdana" w:eastAsia="Times New Roman" w:hAnsi="Verdana" w:cs="Verdana"/>
      <w:color w:val="000000"/>
      <w:sz w:val="24"/>
      <w:szCs w:val="20"/>
      <w:lang w:eastAsia="zh-CN"/>
    </w:rPr>
  </w:style>
  <w:style w:type="paragraph" w:customStyle="1" w:styleId="c14">
    <w:name w:val="c14"/>
    <w:basedOn w:val="Normal"/>
    <w:rsid w:val="00B64F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VarsaylanParagrafYazTipi"/>
    <w:rsid w:val="00B64F57"/>
  </w:style>
  <w:style w:type="character" w:customStyle="1" w:styleId="c15">
    <w:name w:val="c15"/>
    <w:basedOn w:val="VarsaylanParagrafYazTipi"/>
    <w:rsid w:val="00B64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05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1661</Words>
  <Characters>9469</Characters>
  <Application>Microsoft Office Word</Application>
  <DocSecurity>0</DocSecurity>
  <Lines>78</Lines>
  <Paragraphs>22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Raynur</dc:creator>
  <cp:lastModifiedBy>ERDAG</cp:lastModifiedBy>
  <cp:revision>9</cp:revision>
  <cp:lastPrinted>2020-02-14T05:39:00Z</cp:lastPrinted>
  <dcterms:created xsi:type="dcterms:W3CDTF">2019-10-07T16:20:00Z</dcterms:created>
  <dcterms:modified xsi:type="dcterms:W3CDTF">2020-09-04T07:36:00Z</dcterms:modified>
</cp:coreProperties>
</file>